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06408" w14:textId="7E28C1A4" w:rsidR="00F644FF" w:rsidRPr="002D3860" w:rsidRDefault="00F644FF" w:rsidP="00F644FF">
      <w:pPr>
        <w:suppressAutoHyphens w:val="0"/>
        <w:rPr>
          <w:rFonts w:ascii="Times New Roman" w:eastAsia="Times New Roman" w:hAnsi="Times New Roman" w:cs="Times New Roman"/>
          <w:b/>
          <w:lang w:val="pl-PL" w:eastAsia="pl-PL"/>
        </w:rPr>
      </w:pPr>
      <w:bookmarkStart w:id="0" w:name="_Hlk513481088"/>
      <w:r w:rsidRPr="002D3860">
        <w:rPr>
          <w:rFonts w:ascii="Times New Roman" w:eastAsia="Times New Roman" w:hAnsi="Times New Roman" w:cs="Times New Roman"/>
          <w:b/>
          <w:lang w:val="pl-PL" w:eastAsia="pl-PL"/>
        </w:rPr>
        <w:t xml:space="preserve">KEY </w:t>
      </w:r>
      <w:bookmarkStart w:id="1" w:name="_Hlk27673738"/>
      <w:r w:rsidRPr="002D3860">
        <w:rPr>
          <w:rFonts w:ascii="Times New Roman" w:eastAsia="Times New Roman" w:hAnsi="Times New Roman" w:cs="Times New Roman"/>
          <w:b/>
          <w:lang w:val="pl-PL" w:eastAsia="pl-PL"/>
        </w:rPr>
        <w:t>–</w:t>
      </w:r>
      <w:bookmarkEnd w:id="1"/>
      <w:r w:rsidRPr="002D3860">
        <w:rPr>
          <w:rFonts w:ascii="Times New Roman" w:eastAsia="Times New Roman" w:hAnsi="Times New Roman" w:cs="Times New Roman"/>
          <w:b/>
          <w:lang w:val="pl-PL" w:eastAsia="pl-PL"/>
        </w:rPr>
        <w:t xml:space="preserve"> </w:t>
      </w:r>
      <w:r w:rsidR="00EF5633">
        <w:rPr>
          <w:rFonts w:ascii="Times New Roman" w:eastAsia="Times New Roman" w:hAnsi="Times New Roman" w:cs="Times New Roman"/>
          <w:b/>
          <w:lang w:val="pl-PL" w:eastAsia="pl-PL"/>
        </w:rPr>
        <w:t>ELEKTRONIKA I TELEKOMUNIKACJA_TELEINFORMATYKA</w:t>
      </w:r>
      <w:r w:rsidR="002D3860" w:rsidRPr="002D3860">
        <w:rPr>
          <w:rFonts w:ascii="Times New Roman" w:eastAsia="Times New Roman" w:hAnsi="Times New Roman" w:cs="Times New Roman"/>
          <w:b/>
          <w:lang w:val="pl-PL" w:eastAsia="pl-PL"/>
        </w:rPr>
        <w:t xml:space="preserve"> </w:t>
      </w:r>
      <w:r w:rsidRPr="002D3860">
        <w:rPr>
          <w:rFonts w:ascii="Times New Roman" w:eastAsia="Times New Roman" w:hAnsi="Times New Roman" w:cs="Times New Roman"/>
          <w:b/>
          <w:lang w:val="pl-PL" w:eastAsia="pl-PL"/>
        </w:rPr>
        <w:t>- CZERWIEC 2026 – I TERMIN</w:t>
      </w:r>
    </w:p>
    <w:p w14:paraId="3965AA1C" w14:textId="044AC697" w:rsidR="00F644FF" w:rsidRPr="002D3860" w:rsidRDefault="00F644FF" w:rsidP="00F644FF">
      <w:pPr>
        <w:suppressAutoHyphens w:val="0"/>
        <w:rPr>
          <w:rFonts w:ascii="Times New Roman" w:eastAsia="Times New Roman" w:hAnsi="Times New Roman" w:cs="Times New Roman"/>
          <w:b/>
          <w:u w:val="single"/>
          <w:lang w:val="pl-PL" w:eastAsia="pl-PL"/>
        </w:rPr>
      </w:pPr>
      <w:r w:rsidRPr="002D3860">
        <w:rPr>
          <w:rFonts w:ascii="Times New Roman" w:eastAsia="Times New Roman" w:hAnsi="Times New Roman" w:cs="Times New Roman"/>
          <w:b/>
          <w:u w:val="single"/>
          <w:lang w:val="pl-PL" w:eastAsia="pl-PL"/>
        </w:rPr>
        <w:t xml:space="preserve">PART ONE – LISTENING COMPREHENSION (20 </w:t>
      </w:r>
      <w:proofErr w:type="spellStart"/>
      <w:r w:rsidRPr="002D3860">
        <w:rPr>
          <w:rFonts w:ascii="Times New Roman" w:eastAsia="Times New Roman" w:hAnsi="Times New Roman" w:cs="Times New Roman"/>
          <w:b/>
          <w:u w:val="single"/>
          <w:lang w:val="pl-PL" w:eastAsia="pl-PL"/>
        </w:rPr>
        <w:t>points</w:t>
      </w:r>
      <w:proofErr w:type="spellEnd"/>
      <w:r w:rsidRPr="002D3860">
        <w:rPr>
          <w:rFonts w:ascii="Times New Roman" w:eastAsia="Times New Roman" w:hAnsi="Times New Roman" w:cs="Times New Roman"/>
          <w:b/>
          <w:u w:val="single"/>
          <w:lang w:val="pl-PL" w:eastAsia="pl-PL"/>
        </w:rPr>
        <w:t xml:space="preserve">) </w:t>
      </w:r>
      <w:r w:rsidRPr="002D3860">
        <w:rPr>
          <w:rFonts w:ascii="Times New Roman" w:eastAsia="Times New Roman" w:hAnsi="Times New Roman" w:cs="Times New Roman"/>
          <w:b/>
          <w:u w:val="single"/>
          <w:lang w:val="pl-PL" w:eastAsia="pl-PL"/>
        </w:rPr>
        <w:tab/>
        <w:t>Błędy w pisowni nie wpływają na ocenę.</w:t>
      </w:r>
    </w:p>
    <w:p w14:paraId="103934F5" w14:textId="77777777" w:rsidR="00F644FF" w:rsidRPr="002D3860" w:rsidRDefault="00F644FF" w:rsidP="00F644FF">
      <w:pPr>
        <w:numPr>
          <w:ilvl w:val="0"/>
          <w:numId w:val="9"/>
        </w:numPr>
        <w:suppressAutoHyphens w:val="0"/>
        <w:spacing w:after="160" w:line="24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2D3860">
        <w:rPr>
          <w:rFonts w:ascii="Times New Roman" w:eastAsia="Times New Roman" w:hAnsi="Times New Roman" w:cs="Times New Roman"/>
          <w:b/>
          <w:lang w:eastAsia="pl-PL"/>
        </w:rPr>
        <w:t>LISTENING (10 points)</w:t>
      </w:r>
    </w:p>
    <w:p w14:paraId="7DB15D50" w14:textId="77777777" w:rsidR="00F644FF" w:rsidRPr="002D3860" w:rsidRDefault="00F644FF" w:rsidP="00F644FF">
      <w:pPr>
        <w:suppressAutoHyphens w:val="0"/>
        <w:spacing w:line="240" w:lineRule="auto"/>
        <w:ind w:left="108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Style w:val="Tabela-Siatka2"/>
        <w:tblW w:w="9180" w:type="dxa"/>
        <w:tblLook w:val="04A0" w:firstRow="1" w:lastRow="0" w:firstColumn="1" w:lastColumn="0" w:noHBand="0" w:noVBand="1"/>
      </w:tblPr>
      <w:tblGrid>
        <w:gridCol w:w="946"/>
        <w:gridCol w:w="839"/>
        <w:gridCol w:w="840"/>
        <w:gridCol w:w="1129"/>
        <w:gridCol w:w="890"/>
        <w:gridCol w:w="851"/>
        <w:gridCol w:w="850"/>
        <w:gridCol w:w="1134"/>
        <w:gridCol w:w="851"/>
        <w:gridCol w:w="850"/>
      </w:tblGrid>
      <w:tr w:rsidR="002D3860" w:rsidRPr="002D3860" w14:paraId="1CBB7F67" w14:textId="77777777" w:rsidTr="002D3860">
        <w:trPr>
          <w:trHeight w:val="362"/>
        </w:trPr>
        <w:tc>
          <w:tcPr>
            <w:tcW w:w="946" w:type="dxa"/>
          </w:tcPr>
          <w:p w14:paraId="1855BCC0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839" w:type="dxa"/>
          </w:tcPr>
          <w:p w14:paraId="2C36E0CD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840" w:type="dxa"/>
          </w:tcPr>
          <w:p w14:paraId="505AE426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129" w:type="dxa"/>
          </w:tcPr>
          <w:p w14:paraId="49EF712D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890" w:type="dxa"/>
          </w:tcPr>
          <w:p w14:paraId="01D5B05B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851" w:type="dxa"/>
          </w:tcPr>
          <w:p w14:paraId="7DDB40D6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6</w:t>
            </w:r>
          </w:p>
        </w:tc>
        <w:tc>
          <w:tcPr>
            <w:tcW w:w="850" w:type="dxa"/>
          </w:tcPr>
          <w:p w14:paraId="5F535145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1134" w:type="dxa"/>
          </w:tcPr>
          <w:p w14:paraId="1A61BAD5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851" w:type="dxa"/>
          </w:tcPr>
          <w:p w14:paraId="32492D09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9</w:t>
            </w:r>
          </w:p>
        </w:tc>
        <w:tc>
          <w:tcPr>
            <w:tcW w:w="850" w:type="dxa"/>
          </w:tcPr>
          <w:p w14:paraId="3C5179D4" w14:textId="77777777" w:rsidR="00F644FF" w:rsidRPr="002D3860" w:rsidRDefault="00F644FF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10</w:t>
            </w:r>
          </w:p>
        </w:tc>
      </w:tr>
      <w:tr w:rsidR="002D3860" w:rsidRPr="002D3860" w14:paraId="6EAC42F6" w14:textId="77777777" w:rsidTr="002D3860">
        <w:tc>
          <w:tcPr>
            <w:tcW w:w="946" w:type="dxa"/>
          </w:tcPr>
          <w:p w14:paraId="60134D89" w14:textId="171B5205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839" w:type="dxa"/>
          </w:tcPr>
          <w:p w14:paraId="5F9266AC" w14:textId="0E2646BD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</w:t>
            </w:r>
          </w:p>
        </w:tc>
        <w:tc>
          <w:tcPr>
            <w:tcW w:w="840" w:type="dxa"/>
          </w:tcPr>
          <w:p w14:paraId="0E79AF87" w14:textId="6D74679F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1129" w:type="dxa"/>
          </w:tcPr>
          <w:p w14:paraId="1C65514B" w14:textId="4200F606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 INFO</w:t>
            </w:r>
          </w:p>
        </w:tc>
        <w:tc>
          <w:tcPr>
            <w:tcW w:w="890" w:type="dxa"/>
          </w:tcPr>
          <w:p w14:paraId="75EC7E8A" w14:textId="39EB2E81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</w:tcPr>
          <w:p w14:paraId="0CBF5B3D" w14:textId="0E63DB0A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</w:tcPr>
          <w:p w14:paraId="241BE43D" w14:textId="27D6CFBF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</w:t>
            </w:r>
          </w:p>
        </w:tc>
        <w:tc>
          <w:tcPr>
            <w:tcW w:w="1134" w:type="dxa"/>
          </w:tcPr>
          <w:p w14:paraId="5D0FD106" w14:textId="0D5EE568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 INFO</w:t>
            </w:r>
          </w:p>
        </w:tc>
        <w:tc>
          <w:tcPr>
            <w:tcW w:w="851" w:type="dxa"/>
          </w:tcPr>
          <w:p w14:paraId="42D2BD5A" w14:textId="081D3F4F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</w:tcPr>
          <w:p w14:paraId="29B70E4C" w14:textId="65127198" w:rsidR="00F644FF" w:rsidRPr="002D3860" w:rsidRDefault="005A5C06" w:rsidP="002D3860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386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</w:t>
            </w:r>
          </w:p>
        </w:tc>
      </w:tr>
    </w:tbl>
    <w:p w14:paraId="30702C2E" w14:textId="77777777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207F95F" w14:textId="77777777" w:rsidR="00F644FF" w:rsidRPr="002D3860" w:rsidRDefault="00F644FF" w:rsidP="00F644FF">
      <w:pPr>
        <w:numPr>
          <w:ilvl w:val="0"/>
          <w:numId w:val="9"/>
        </w:numPr>
        <w:suppressAutoHyphens w:val="0"/>
        <w:spacing w:after="160" w:line="24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2D3860">
        <w:rPr>
          <w:rFonts w:ascii="Times New Roman" w:eastAsia="Times New Roman" w:hAnsi="Times New Roman" w:cs="Times New Roman"/>
          <w:b/>
          <w:lang w:eastAsia="pl-PL"/>
        </w:rPr>
        <w:t>LISTENING (10 points)</w:t>
      </w:r>
    </w:p>
    <w:p w14:paraId="76F687FA" w14:textId="77777777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2268"/>
        <w:gridCol w:w="1985"/>
        <w:gridCol w:w="1785"/>
      </w:tblGrid>
      <w:tr w:rsidR="00F644FF" w:rsidRPr="002D3860" w14:paraId="202924A8" w14:textId="77777777" w:rsidTr="00B92983">
        <w:tc>
          <w:tcPr>
            <w:tcW w:w="2376" w:type="dxa"/>
          </w:tcPr>
          <w:p w14:paraId="6ACB732F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2268" w:type="dxa"/>
          </w:tcPr>
          <w:p w14:paraId="1A0ECB89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2268" w:type="dxa"/>
          </w:tcPr>
          <w:p w14:paraId="44A30B2E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3.</w:t>
            </w:r>
          </w:p>
        </w:tc>
        <w:tc>
          <w:tcPr>
            <w:tcW w:w="1985" w:type="dxa"/>
          </w:tcPr>
          <w:p w14:paraId="3DF0B755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4.</w:t>
            </w:r>
          </w:p>
        </w:tc>
        <w:tc>
          <w:tcPr>
            <w:tcW w:w="1785" w:type="dxa"/>
          </w:tcPr>
          <w:p w14:paraId="56B606A1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5.</w:t>
            </w:r>
          </w:p>
        </w:tc>
      </w:tr>
      <w:tr w:rsidR="00F644FF" w:rsidRPr="002D3860" w14:paraId="154770E2" w14:textId="77777777" w:rsidTr="00B92983">
        <w:tc>
          <w:tcPr>
            <w:tcW w:w="2376" w:type="dxa"/>
          </w:tcPr>
          <w:p w14:paraId="65701686" w14:textId="757D8AC0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iconic</w:t>
            </w:r>
          </w:p>
        </w:tc>
        <w:tc>
          <w:tcPr>
            <w:tcW w:w="2268" w:type="dxa"/>
          </w:tcPr>
          <w:p w14:paraId="181CF630" w14:textId="47B890BA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14 million</w:t>
            </w:r>
          </w:p>
        </w:tc>
        <w:tc>
          <w:tcPr>
            <w:tcW w:w="2268" w:type="dxa"/>
          </w:tcPr>
          <w:p w14:paraId="2A1D4B4F" w14:textId="6A42A716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art form</w:t>
            </w:r>
          </w:p>
        </w:tc>
        <w:tc>
          <w:tcPr>
            <w:tcW w:w="1985" w:type="dxa"/>
          </w:tcPr>
          <w:p w14:paraId="40DECE32" w14:textId="649A8C09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scratchy</w:t>
            </w:r>
          </w:p>
        </w:tc>
        <w:tc>
          <w:tcPr>
            <w:tcW w:w="1785" w:type="dxa"/>
          </w:tcPr>
          <w:p w14:paraId="3E992C5B" w14:textId="001651C1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clog up</w:t>
            </w:r>
          </w:p>
        </w:tc>
      </w:tr>
      <w:tr w:rsidR="00F644FF" w:rsidRPr="002D3860" w14:paraId="7E730695" w14:textId="77777777" w:rsidTr="00B92983">
        <w:tc>
          <w:tcPr>
            <w:tcW w:w="2376" w:type="dxa"/>
          </w:tcPr>
          <w:p w14:paraId="70C24F10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6.</w:t>
            </w:r>
          </w:p>
        </w:tc>
        <w:tc>
          <w:tcPr>
            <w:tcW w:w="2268" w:type="dxa"/>
          </w:tcPr>
          <w:p w14:paraId="69600528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7.</w:t>
            </w:r>
          </w:p>
        </w:tc>
        <w:tc>
          <w:tcPr>
            <w:tcW w:w="2268" w:type="dxa"/>
          </w:tcPr>
          <w:p w14:paraId="23B2C28C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8.</w:t>
            </w:r>
          </w:p>
        </w:tc>
        <w:tc>
          <w:tcPr>
            <w:tcW w:w="1985" w:type="dxa"/>
          </w:tcPr>
          <w:p w14:paraId="1BDE47BC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9.</w:t>
            </w:r>
          </w:p>
        </w:tc>
        <w:tc>
          <w:tcPr>
            <w:tcW w:w="1785" w:type="dxa"/>
          </w:tcPr>
          <w:p w14:paraId="3972A6BA" w14:textId="77777777" w:rsidR="00F644FF" w:rsidRPr="002D3860" w:rsidRDefault="00F644FF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10.</w:t>
            </w:r>
          </w:p>
        </w:tc>
      </w:tr>
      <w:tr w:rsidR="00F644FF" w:rsidRPr="002D3860" w14:paraId="3D5DA72C" w14:textId="77777777" w:rsidTr="00B92983">
        <w:tc>
          <w:tcPr>
            <w:tcW w:w="2376" w:type="dxa"/>
          </w:tcPr>
          <w:p w14:paraId="1DD07A3E" w14:textId="32ED77B9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oil-based</w:t>
            </w:r>
          </w:p>
        </w:tc>
        <w:tc>
          <w:tcPr>
            <w:tcW w:w="2268" w:type="dxa"/>
          </w:tcPr>
          <w:p w14:paraId="61EE5697" w14:textId="5616D254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nutrients</w:t>
            </w:r>
          </w:p>
        </w:tc>
        <w:tc>
          <w:tcPr>
            <w:tcW w:w="2268" w:type="dxa"/>
          </w:tcPr>
          <w:p w14:paraId="0F7CD64B" w14:textId="17C2547F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fraction</w:t>
            </w:r>
          </w:p>
        </w:tc>
        <w:tc>
          <w:tcPr>
            <w:tcW w:w="1985" w:type="dxa"/>
          </w:tcPr>
          <w:p w14:paraId="4335C341" w14:textId="56C80520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transparent</w:t>
            </w:r>
          </w:p>
        </w:tc>
        <w:tc>
          <w:tcPr>
            <w:tcW w:w="1785" w:type="dxa"/>
          </w:tcPr>
          <w:p w14:paraId="00905D73" w14:textId="494BB7C2" w:rsidR="00F644FF" w:rsidRPr="002D3860" w:rsidRDefault="005A5C06" w:rsidP="002D386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en-US"/>
                <w14:ligatures w14:val="standardContextual"/>
              </w:rPr>
              <w:t>1950</w:t>
            </w:r>
          </w:p>
        </w:tc>
      </w:tr>
    </w:tbl>
    <w:p w14:paraId="225448D8" w14:textId="77777777" w:rsidR="00F644FF" w:rsidRPr="002D3860" w:rsidRDefault="00F644FF" w:rsidP="00F644FF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041F984E" w14:textId="43B152D1" w:rsidR="00F644FF" w:rsidRPr="002D3860" w:rsidRDefault="00F644FF" w:rsidP="00F644FF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2D3860">
        <w:rPr>
          <w:rFonts w:ascii="Times New Roman" w:eastAsia="Times New Roman" w:hAnsi="Times New Roman" w:cs="Times New Roman"/>
          <w:b/>
          <w:u w:val="single"/>
          <w:lang w:eastAsia="pl-PL"/>
        </w:rPr>
        <w:t>PART TWO - READING COMPREHENSION (20 points)</w:t>
      </w:r>
    </w:p>
    <w:p w14:paraId="3C47FADA" w14:textId="77777777" w:rsidR="00F644FF" w:rsidRPr="002D3860" w:rsidRDefault="00F644FF" w:rsidP="00F644FF">
      <w:pPr>
        <w:numPr>
          <w:ilvl w:val="0"/>
          <w:numId w:val="11"/>
        </w:numPr>
        <w:suppressAutoHyphens w:val="0"/>
        <w:spacing w:after="160" w:line="240" w:lineRule="auto"/>
        <w:contextualSpacing/>
        <w:rPr>
          <w:rFonts w:ascii="Times New Roman" w:hAnsi="Times New Roman" w:cs="Times New Roman"/>
          <w:b/>
          <w:lang w:eastAsia="pl-PL"/>
        </w:rPr>
      </w:pPr>
      <w:r w:rsidRPr="002D3860">
        <w:rPr>
          <w:rFonts w:ascii="Times New Roman" w:hAnsi="Times New Roman" w:cs="Times New Roman"/>
          <w:b/>
          <w:lang w:eastAsia="pl-PL"/>
        </w:rPr>
        <w:t>READING 1 (2 x 5 = 10 points)</w:t>
      </w:r>
    </w:p>
    <w:p w14:paraId="141AA013" w14:textId="77777777" w:rsidR="00F644FF" w:rsidRPr="0090776B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en-US"/>
        </w:rPr>
      </w:pPr>
    </w:p>
    <w:p w14:paraId="3B259D89" w14:textId="05010B49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lang w:eastAsia="en-US"/>
        </w:rPr>
      </w:pPr>
      <w:r w:rsidRPr="002D3860">
        <w:rPr>
          <w:rFonts w:ascii="Times New Roman" w:eastAsia="Times New Roman" w:hAnsi="Times New Roman" w:cs="Times New Roman"/>
          <w:b/>
          <w:bCs/>
          <w:iCs/>
          <w:lang w:eastAsia="en-US"/>
        </w:rPr>
        <w:t>TASK A. (5 points)</w:t>
      </w:r>
    </w:p>
    <w:p w14:paraId="2D196AD6" w14:textId="77777777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16"/>
          <w:szCs w:val="16"/>
          <w:vertAlign w:val="subscript"/>
          <w:lang w:eastAsia="en-US"/>
        </w:rPr>
      </w:pPr>
    </w:p>
    <w:tbl>
      <w:tblPr>
        <w:tblStyle w:val="Tabela-Siatka1211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2"/>
        <w:gridCol w:w="2122"/>
      </w:tblGrid>
      <w:tr w:rsidR="00F644FF" w:rsidRPr="002D3860" w14:paraId="5E3771F1" w14:textId="77777777" w:rsidTr="00B92983">
        <w:tc>
          <w:tcPr>
            <w:tcW w:w="2121" w:type="dxa"/>
          </w:tcPr>
          <w:p w14:paraId="432453F5" w14:textId="33BBFF5D" w:rsidR="00F644FF" w:rsidRPr="002D3860" w:rsidRDefault="00F644FF" w:rsidP="00F644FF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B</w:t>
            </w:r>
          </w:p>
        </w:tc>
        <w:tc>
          <w:tcPr>
            <w:tcW w:w="2121" w:type="dxa"/>
          </w:tcPr>
          <w:p w14:paraId="63B5AB07" w14:textId="4E406462" w:rsidR="00F644FF" w:rsidRPr="002D3860" w:rsidRDefault="00F644FF" w:rsidP="00F644FF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A</w:t>
            </w:r>
          </w:p>
        </w:tc>
        <w:tc>
          <w:tcPr>
            <w:tcW w:w="2121" w:type="dxa"/>
          </w:tcPr>
          <w:p w14:paraId="4B6F2141" w14:textId="1757D607" w:rsidR="00F644FF" w:rsidRPr="002D3860" w:rsidRDefault="00F644FF" w:rsidP="00F644FF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B</w:t>
            </w:r>
          </w:p>
        </w:tc>
        <w:tc>
          <w:tcPr>
            <w:tcW w:w="2122" w:type="dxa"/>
          </w:tcPr>
          <w:p w14:paraId="015BA22B" w14:textId="1FBA7687" w:rsidR="00F644FF" w:rsidRPr="002D3860" w:rsidRDefault="00F644FF" w:rsidP="00F644FF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C</w:t>
            </w:r>
          </w:p>
        </w:tc>
        <w:tc>
          <w:tcPr>
            <w:tcW w:w="2122" w:type="dxa"/>
          </w:tcPr>
          <w:p w14:paraId="33690026" w14:textId="4F61E46C" w:rsidR="00F644FF" w:rsidRPr="002D3860" w:rsidRDefault="00F644FF" w:rsidP="00F644FF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C</w:t>
            </w:r>
          </w:p>
        </w:tc>
      </w:tr>
    </w:tbl>
    <w:p w14:paraId="56022910" w14:textId="77777777" w:rsidR="00F644FF" w:rsidRPr="0090776B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en-US"/>
        </w:rPr>
      </w:pPr>
    </w:p>
    <w:p w14:paraId="7C065E1C" w14:textId="349512E2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lang w:eastAsia="en-US"/>
        </w:rPr>
      </w:pPr>
      <w:r w:rsidRPr="002D3860">
        <w:rPr>
          <w:rFonts w:ascii="Times New Roman" w:eastAsia="Times New Roman" w:hAnsi="Times New Roman" w:cs="Times New Roman"/>
          <w:b/>
          <w:bCs/>
          <w:iCs/>
          <w:lang w:eastAsia="en-US"/>
        </w:rPr>
        <w:t>TASK B. (5 points)</w:t>
      </w:r>
    </w:p>
    <w:p w14:paraId="1B55566E" w14:textId="77777777" w:rsidR="00F644FF" w:rsidRPr="002D3860" w:rsidRDefault="00F644FF" w:rsidP="00F644FF">
      <w:pPr>
        <w:suppressAutoHyphens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en-US"/>
        </w:rPr>
      </w:pPr>
    </w:p>
    <w:tbl>
      <w:tblPr>
        <w:tblStyle w:val="Tabela-Siatka1211"/>
        <w:tblW w:w="0" w:type="auto"/>
        <w:tblLook w:val="04A0" w:firstRow="1" w:lastRow="0" w:firstColumn="1" w:lastColumn="0" w:noHBand="0" w:noVBand="1"/>
      </w:tblPr>
      <w:tblGrid>
        <w:gridCol w:w="1809"/>
        <w:gridCol w:w="1134"/>
        <w:gridCol w:w="2410"/>
        <w:gridCol w:w="1985"/>
        <w:gridCol w:w="2835"/>
      </w:tblGrid>
      <w:tr w:rsidR="00F644FF" w:rsidRPr="002D3860" w14:paraId="61272840" w14:textId="77777777" w:rsidTr="00F644FF">
        <w:tc>
          <w:tcPr>
            <w:tcW w:w="1809" w:type="dxa"/>
          </w:tcPr>
          <w:p w14:paraId="33E16FFC" w14:textId="00CA3BD6" w:rsidR="00F644FF" w:rsidRPr="002D3860" w:rsidRDefault="00F644FF" w:rsidP="00F644FF">
            <w:pPr>
              <w:suppressAutoHyphens w:val="0"/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6. T</w:t>
            </w:r>
          </w:p>
        </w:tc>
        <w:tc>
          <w:tcPr>
            <w:tcW w:w="1134" w:type="dxa"/>
          </w:tcPr>
          <w:p w14:paraId="6A91EEF6" w14:textId="69663AA9" w:rsidR="00F644FF" w:rsidRPr="002D3860" w:rsidRDefault="00F644FF" w:rsidP="00F644FF">
            <w:pPr>
              <w:suppressAutoHyphens w:val="0"/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7. T</w:t>
            </w:r>
          </w:p>
        </w:tc>
        <w:tc>
          <w:tcPr>
            <w:tcW w:w="2410" w:type="dxa"/>
          </w:tcPr>
          <w:p w14:paraId="7B893A17" w14:textId="764BC6F6" w:rsidR="00F644FF" w:rsidRPr="002D3860" w:rsidRDefault="00F644FF" w:rsidP="00F644FF">
            <w:pPr>
              <w:suppressAutoHyphens w:val="0"/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 xml:space="preserve">8. NO INFO </w:t>
            </w:r>
          </w:p>
        </w:tc>
        <w:tc>
          <w:tcPr>
            <w:tcW w:w="1985" w:type="dxa"/>
          </w:tcPr>
          <w:p w14:paraId="5A8685AE" w14:textId="541CC832" w:rsidR="00F644FF" w:rsidRPr="002D3860" w:rsidRDefault="00F644FF" w:rsidP="00F644FF">
            <w:pPr>
              <w:suppressAutoHyphens w:val="0"/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9. F</w:t>
            </w:r>
          </w:p>
        </w:tc>
        <w:tc>
          <w:tcPr>
            <w:tcW w:w="2835" w:type="dxa"/>
          </w:tcPr>
          <w:p w14:paraId="75C351D4" w14:textId="23150818" w:rsidR="00F644FF" w:rsidRPr="002D3860" w:rsidRDefault="00F644FF" w:rsidP="00F644FF">
            <w:pPr>
              <w:suppressAutoHyphens w:val="0"/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</w:pPr>
            <w:r w:rsidRPr="002D3860">
              <w:rPr>
                <w:rFonts w:ascii="Times New Roman" w:hAnsi="Times New Roman" w:cs="Times New Roman"/>
                <w:b/>
                <w:bCs/>
                <w:iCs/>
                <w:kern w:val="2"/>
                <w:lang w:val="pl-PL" w:eastAsia="en-US"/>
                <w14:ligatures w14:val="standardContextual"/>
              </w:rPr>
              <w:t>10. NO INFO</w:t>
            </w:r>
          </w:p>
        </w:tc>
      </w:tr>
    </w:tbl>
    <w:p w14:paraId="16EB15A7" w14:textId="77777777" w:rsidR="00F644FF" w:rsidRPr="002D3860" w:rsidRDefault="00F644FF" w:rsidP="00F644FF">
      <w:pPr>
        <w:suppressAutoHyphens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en-US"/>
        </w:rPr>
      </w:pPr>
    </w:p>
    <w:p w14:paraId="52E70F20" w14:textId="77777777" w:rsidR="00F644FF" w:rsidRPr="002D3860" w:rsidRDefault="00F644FF" w:rsidP="00F644FF">
      <w:pPr>
        <w:widowControl w:val="0"/>
        <w:numPr>
          <w:ilvl w:val="0"/>
          <w:numId w:val="11"/>
        </w:numPr>
        <w:suppressAutoHyphens w:val="0"/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u w:val="single"/>
          <w:lang w:val="pl-PL" w:eastAsia="pl-PL"/>
        </w:rPr>
      </w:pPr>
      <w:r w:rsidRPr="002D3860">
        <w:rPr>
          <w:rFonts w:ascii="Times New Roman" w:eastAsia="SimSun" w:hAnsi="Times New Roman" w:cs="Times New Roman"/>
          <w:b/>
          <w:bCs/>
          <w:lang w:val="pl-PL" w:eastAsia="zh-CN" w:bidi="hi-IN"/>
        </w:rPr>
        <w:t xml:space="preserve">READING 2 </w:t>
      </w:r>
      <w:r w:rsidRPr="002D3860">
        <w:rPr>
          <w:rFonts w:ascii="Times New Roman" w:eastAsia="SimSun" w:hAnsi="Times New Roman" w:cs="Times New Roman"/>
          <w:b/>
          <w:bCs/>
          <w:lang w:val="pl-PL" w:eastAsia="zh-CN"/>
        </w:rPr>
        <w:t xml:space="preserve">(10 </w:t>
      </w:r>
      <w:proofErr w:type="spellStart"/>
      <w:r w:rsidRPr="002D3860">
        <w:rPr>
          <w:rFonts w:ascii="Times New Roman" w:eastAsia="SimSun" w:hAnsi="Times New Roman" w:cs="Times New Roman"/>
          <w:b/>
          <w:bCs/>
          <w:lang w:val="pl-PL" w:eastAsia="zh-CN"/>
        </w:rPr>
        <w:t>points</w:t>
      </w:r>
      <w:proofErr w:type="spellEnd"/>
      <w:r w:rsidRPr="002D3860">
        <w:rPr>
          <w:rFonts w:ascii="Times New Roman" w:eastAsia="SimSun" w:hAnsi="Times New Roman" w:cs="Times New Roman"/>
          <w:b/>
          <w:bCs/>
          <w:lang w:val="pl-PL" w:eastAsia="zh-CN"/>
        </w:rPr>
        <w:t>)</w:t>
      </w:r>
    </w:p>
    <w:p w14:paraId="6CEA5A61" w14:textId="77777777" w:rsidR="00F644FF" w:rsidRPr="002D3860" w:rsidRDefault="00F644FF" w:rsidP="00F644FF">
      <w:pPr>
        <w:widowControl w:val="0"/>
        <w:suppressAutoHyphens w:val="0"/>
        <w:spacing w:after="12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16"/>
          <w:szCs w:val="16"/>
          <w:u w:val="single"/>
          <w:lang w:val="pl-PL"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992"/>
      </w:tblGrid>
      <w:tr w:rsidR="00F644FF" w:rsidRPr="002D3860" w14:paraId="655AA4F5" w14:textId="77777777" w:rsidTr="00B92983">
        <w:tc>
          <w:tcPr>
            <w:tcW w:w="846" w:type="dxa"/>
          </w:tcPr>
          <w:p w14:paraId="6EA834A4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14:paraId="45F8657F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</w:tr>
      <w:tr w:rsidR="00F644FF" w:rsidRPr="002D3860" w14:paraId="075E9B27" w14:textId="77777777" w:rsidTr="00B92983">
        <w:tc>
          <w:tcPr>
            <w:tcW w:w="846" w:type="dxa"/>
          </w:tcPr>
          <w:p w14:paraId="61773374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14:paraId="34FDCAEC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</w:tr>
      <w:tr w:rsidR="00F644FF" w:rsidRPr="002D3860" w14:paraId="206CA7BB" w14:textId="77777777" w:rsidTr="00B92983">
        <w:tc>
          <w:tcPr>
            <w:tcW w:w="846" w:type="dxa"/>
          </w:tcPr>
          <w:p w14:paraId="5372CB5C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14:paraId="75F057FE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</w:tr>
      <w:tr w:rsidR="00F644FF" w:rsidRPr="002D3860" w14:paraId="3530A4BC" w14:textId="77777777" w:rsidTr="00B92983">
        <w:tc>
          <w:tcPr>
            <w:tcW w:w="846" w:type="dxa"/>
          </w:tcPr>
          <w:p w14:paraId="036B7F8A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14:paraId="4E087300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</w:tr>
      <w:tr w:rsidR="00F644FF" w:rsidRPr="002D3860" w14:paraId="2E7DA258" w14:textId="77777777" w:rsidTr="00B92983">
        <w:tc>
          <w:tcPr>
            <w:tcW w:w="846" w:type="dxa"/>
          </w:tcPr>
          <w:p w14:paraId="262CA30E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92" w:type="dxa"/>
          </w:tcPr>
          <w:p w14:paraId="19781300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</w:tr>
      <w:tr w:rsidR="00F644FF" w:rsidRPr="002D3860" w14:paraId="442B7546" w14:textId="77777777" w:rsidTr="00B92983">
        <w:tc>
          <w:tcPr>
            <w:tcW w:w="846" w:type="dxa"/>
          </w:tcPr>
          <w:p w14:paraId="24C9DE6A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92" w:type="dxa"/>
          </w:tcPr>
          <w:p w14:paraId="6F66572E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F644FF" w:rsidRPr="002D3860" w14:paraId="26C57845" w14:textId="77777777" w:rsidTr="00B92983">
        <w:tc>
          <w:tcPr>
            <w:tcW w:w="846" w:type="dxa"/>
          </w:tcPr>
          <w:p w14:paraId="523ED81E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992" w:type="dxa"/>
          </w:tcPr>
          <w:p w14:paraId="4FF5E0FF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</w:tr>
      <w:tr w:rsidR="00F644FF" w:rsidRPr="002D3860" w14:paraId="1B765313" w14:textId="77777777" w:rsidTr="00B92983">
        <w:tc>
          <w:tcPr>
            <w:tcW w:w="846" w:type="dxa"/>
          </w:tcPr>
          <w:p w14:paraId="00A3BC8C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992" w:type="dxa"/>
          </w:tcPr>
          <w:p w14:paraId="2484F34B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F644FF" w:rsidRPr="002D3860" w14:paraId="2786B271" w14:textId="77777777" w:rsidTr="00B92983">
        <w:tc>
          <w:tcPr>
            <w:tcW w:w="846" w:type="dxa"/>
          </w:tcPr>
          <w:p w14:paraId="255DC22E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992" w:type="dxa"/>
          </w:tcPr>
          <w:p w14:paraId="18EF185F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</w:tr>
      <w:tr w:rsidR="00F644FF" w:rsidRPr="002D3860" w14:paraId="2CA8DFF1" w14:textId="77777777" w:rsidTr="00B92983">
        <w:tc>
          <w:tcPr>
            <w:tcW w:w="846" w:type="dxa"/>
          </w:tcPr>
          <w:p w14:paraId="7578648A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992" w:type="dxa"/>
          </w:tcPr>
          <w:p w14:paraId="26B5EF45" w14:textId="77777777" w:rsidR="00F644FF" w:rsidRPr="0090776B" w:rsidRDefault="00F644FF" w:rsidP="00B929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07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</w:tr>
    </w:tbl>
    <w:p w14:paraId="41441EC6" w14:textId="77777777" w:rsidR="00F644FF" w:rsidRPr="002556A8" w:rsidRDefault="00F644FF" w:rsidP="00F644FF">
      <w:pPr>
        <w:widowControl w:val="0"/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pl-PL"/>
        </w:rPr>
      </w:pPr>
    </w:p>
    <w:p w14:paraId="29DB4B61" w14:textId="7F0EF43A" w:rsidR="00F644FF" w:rsidRDefault="00F644FF" w:rsidP="00F644FF">
      <w:pPr>
        <w:widowControl w:val="0"/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pl-PL"/>
        </w:rPr>
      </w:pPr>
      <w:r w:rsidRPr="002D3860">
        <w:rPr>
          <w:rFonts w:ascii="Times New Roman" w:eastAsia="Times New Roman" w:hAnsi="Times New Roman" w:cs="Times New Roman"/>
          <w:b/>
          <w:u w:val="single"/>
          <w:lang w:eastAsia="pl-PL"/>
        </w:rPr>
        <w:t>PART THREE - GRAMMAR and VOCABULARY (20 points)</w:t>
      </w:r>
    </w:p>
    <w:p w14:paraId="72704D5E" w14:textId="77777777" w:rsidR="002D3860" w:rsidRPr="002D3860" w:rsidRDefault="002D3860" w:rsidP="00F644FF">
      <w:pPr>
        <w:widowControl w:val="0"/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pl-PL"/>
        </w:rPr>
      </w:pPr>
    </w:p>
    <w:p w14:paraId="3BFCD98D" w14:textId="77777777" w:rsidR="00F644FF" w:rsidRPr="002D3860" w:rsidRDefault="00F644FF" w:rsidP="00F644FF">
      <w:pPr>
        <w:numPr>
          <w:ilvl w:val="0"/>
          <w:numId w:val="12"/>
        </w:numPr>
        <w:suppressAutoHyphens w:val="0"/>
        <w:spacing w:after="160" w:line="24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2D3860">
        <w:rPr>
          <w:rFonts w:ascii="Times New Roman" w:eastAsia="Times New Roman" w:hAnsi="Times New Roman" w:cs="Times New Roman"/>
          <w:b/>
          <w:lang w:eastAsia="pl-PL"/>
        </w:rPr>
        <w:t xml:space="preserve">GRAMMAR TRANSFORMATIONS (5 points) </w:t>
      </w:r>
    </w:p>
    <w:p w14:paraId="74D5F22E" w14:textId="77777777" w:rsidR="00F644FF" w:rsidRPr="0090776B" w:rsidRDefault="00F644FF" w:rsidP="00F644FF">
      <w:pPr>
        <w:suppressAutoHyphens w:val="0"/>
        <w:spacing w:after="16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561F4FEA" w14:textId="77777777" w:rsidR="00F644FF" w:rsidRPr="002D3860" w:rsidRDefault="00F644FF" w:rsidP="00F644FF">
      <w:pPr>
        <w:widowControl w:val="0"/>
        <w:numPr>
          <w:ilvl w:val="0"/>
          <w:numId w:val="40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lang w:eastAsia="zh-CN" w:bidi="hi-IN"/>
        </w:rPr>
      </w:pPr>
      <w:r w:rsidRPr="002D3860">
        <w:rPr>
          <w:rFonts w:ascii="Times New Roman" w:eastAsia="SimSun" w:hAnsi="Times New Roman" w:cs="Times New Roman"/>
          <w:lang w:eastAsia="zh-CN" w:bidi="hi-IN"/>
        </w:rPr>
        <w:t>… have to be observed by/must be observed…</w:t>
      </w:r>
    </w:p>
    <w:p w14:paraId="0A49AA37" w14:textId="77777777" w:rsidR="00F644FF" w:rsidRPr="002D3860" w:rsidRDefault="00F644FF" w:rsidP="00F644FF">
      <w:pPr>
        <w:widowControl w:val="0"/>
        <w:numPr>
          <w:ilvl w:val="0"/>
          <w:numId w:val="40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lang w:eastAsia="zh-CN" w:bidi="hi-IN"/>
        </w:rPr>
      </w:pPr>
      <w:r w:rsidRPr="002D3860">
        <w:rPr>
          <w:rFonts w:ascii="Times New Roman" w:eastAsia="SimSun" w:hAnsi="Times New Roman" w:cs="Times New Roman"/>
          <w:lang w:eastAsia="zh-CN" w:bidi="hi-IN"/>
        </w:rPr>
        <w:t xml:space="preserve"> … unless governments invest …..</w:t>
      </w:r>
    </w:p>
    <w:p w14:paraId="4713AA2A" w14:textId="77777777" w:rsidR="00F644FF" w:rsidRPr="002D3860" w:rsidRDefault="00F644FF" w:rsidP="00F644FF">
      <w:pPr>
        <w:widowControl w:val="0"/>
        <w:numPr>
          <w:ilvl w:val="0"/>
          <w:numId w:val="40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lang w:eastAsia="zh-CN" w:bidi="hi-IN"/>
        </w:rPr>
      </w:pPr>
      <w:r w:rsidRPr="002D3860">
        <w:rPr>
          <w:rFonts w:ascii="Times New Roman" w:eastAsia="SimSun" w:hAnsi="Times New Roman" w:cs="Times New Roman"/>
          <w:lang w:eastAsia="zh-CN" w:bidi="hi-IN"/>
        </w:rPr>
        <w:t>…. have been attracted by….</w:t>
      </w:r>
    </w:p>
    <w:p w14:paraId="5873F136" w14:textId="77777777" w:rsidR="00F644FF" w:rsidRPr="002D3860" w:rsidRDefault="00F644FF" w:rsidP="00F644FF">
      <w:pPr>
        <w:widowControl w:val="0"/>
        <w:numPr>
          <w:ilvl w:val="0"/>
          <w:numId w:val="40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lang w:eastAsia="zh-CN" w:bidi="hi-IN"/>
        </w:rPr>
      </w:pPr>
      <w:r w:rsidRPr="002D3860">
        <w:rPr>
          <w:rFonts w:ascii="Times New Roman" w:eastAsia="SimSun" w:hAnsi="Times New Roman" w:cs="Times New Roman"/>
          <w:lang w:eastAsia="zh-CN" w:bidi="hi-IN"/>
        </w:rPr>
        <w:t xml:space="preserve"> … has been making……</w:t>
      </w:r>
    </w:p>
    <w:p w14:paraId="72F98A4B" w14:textId="77777777" w:rsidR="00F644FF" w:rsidRPr="002D3860" w:rsidRDefault="00F644FF" w:rsidP="00F644FF">
      <w:pPr>
        <w:widowControl w:val="0"/>
        <w:numPr>
          <w:ilvl w:val="0"/>
          <w:numId w:val="40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lang w:eastAsia="zh-CN" w:bidi="hi-IN"/>
        </w:rPr>
      </w:pPr>
      <w:r w:rsidRPr="002D3860">
        <w:rPr>
          <w:rFonts w:ascii="Times New Roman" w:eastAsia="SimSun" w:hAnsi="Times New Roman" w:cs="Times New Roman"/>
          <w:lang w:eastAsia="zh-CN" w:bidi="hi-IN"/>
        </w:rPr>
        <w:t>…  must have known about…..</w:t>
      </w:r>
    </w:p>
    <w:p w14:paraId="135B60AF" w14:textId="77777777" w:rsidR="00F644FF" w:rsidRPr="002D3860" w:rsidRDefault="00F644FF" w:rsidP="00F644FF">
      <w:pPr>
        <w:suppressAutoHyphens w:val="0"/>
        <w:spacing w:line="240" w:lineRule="auto"/>
        <w:ind w:left="1440"/>
        <w:contextualSpacing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398CF00" w14:textId="77777777" w:rsidR="00F644FF" w:rsidRDefault="00F644FF" w:rsidP="00F644FF">
      <w:pPr>
        <w:numPr>
          <w:ilvl w:val="0"/>
          <w:numId w:val="12"/>
        </w:numPr>
        <w:suppressAutoHyphens w:val="0"/>
        <w:spacing w:after="160" w:line="24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2D3860">
        <w:rPr>
          <w:rFonts w:ascii="Times New Roman" w:eastAsia="Times New Roman" w:hAnsi="Times New Roman" w:cs="Times New Roman"/>
          <w:b/>
          <w:lang w:eastAsia="pl-PL"/>
        </w:rPr>
        <w:t>GRAMMAR - MULTIPLE CHOICE (5 points)</w:t>
      </w:r>
    </w:p>
    <w:p w14:paraId="5A16906A" w14:textId="77777777" w:rsidR="002556A8" w:rsidRPr="002556A8" w:rsidRDefault="002556A8" w:rsidP="002556A8">
      <w:pPr>
        <w:suppressAutoHyphens w:val="0"/>
        <w:spacing w:after="16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1"/>
        <w:gridCol w:w="1921"/>
      </w:tblGrid>
      <w:tr w:rsidR="00F644FF" w:rsidRPr="002D3860" w14:paraId="77D79278" w14:textId="77777777" w:rsidTr="00B92983">
        <w:tc>
          <w:tcPr>
            <w:tcW w:w="1920" w:type="dxa"/>
          </w:tcPr>
          <w:p w14:paraId="1909E63E" w14:textId="7B314EF1" w:rsidR="00F644FF" w:rsidRPr="002D3860" w:rsidRDefault="00F644FF" w:rsidP="00F644FF">
            <w:pPr>
              <w:suppressAutoHyphens w:val="0"/>
              <w:spacing w:after="160" w:line="278" w:lineRule="auto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  <w:t>1. C</w:t>
            </w:r>
          </w:p>
        </w:tc>
        <w:tc>
          <w:tcPr>
            <w:tcW w:w="1920" w:type="dxa"/>
          </w:tcPr>
          <w:p w14:paraId="2BD28A21" w14:textId="2DAE5DBA" w:rsidR="00F644FF" w:rsidRPr="002D3860" w:rsidRDefault="00F644FF" w:rsidP="00F644FF">
            <w:pPr>
              <w:suppressAutoHyphens w:val="0"/>
              <w:spacing w:after="160" w:line="278" w:lineRule="auto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  <w:t>2. B</w:t>
            </w:r>
          </w:p>
        </w:tc>
        <w:tc>
          <w:tcPr>
            <w:tcW w:w="1920" w:type="dxa"/>
          </w:tcPr>
          <w:p w14:paraId="4709D0E8" w14:textId="154E6AE3" w:rsidR="00F644FF" w:rsidRPr="002D3860" w:rsidRDefault="00F644FF" w:rsidP="00F644FF">
            <w:pPr>
              <w:suppressAutoHyphens w:val="0"/>
              <w:spacing w:after="160" w:line="278" w:lineRule="auto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  <w:t>3. D</w:t>
            </w:r>
          </w:p>
        </w:tc>
        <w:tc>
          <w:tcPr>
            <w:tcW w:w="1921" w:type="dxa"/>
          </w:tcPr>
          <w:p w14:paraId="5EA0219B" w14:textId="7C67306C" w:rsidR="00F644FF" w:rsidRPr="002D3860" w:rsidRDefault="00F644FF" w:rsidP="00F644FF">
            <w:pPr>
              <w:suppressAutoHyphens w:val="0"/>
              <w:spacing w:after="160" w:line="278" w:lineRule="auto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  <w:t>4. B</w:t>
            </w:r>
          </w:p>
        </w:tc>
        <w:tc>
          <w:tcPr>
            <w:tcW w:w="1921" w:type="dxa"/>
          </w:tcPr>
          <w:p w14:paraId="40362288" w14:textId="1DB994A6" w:rsidR="00F644FF" w:rsidRPr="002D3860" w:rsidRDefault="00F644FF" w:rsidP="00F644FF">
            <w:pPr>
              <w:suppressAutoHyphens w:val="0"/>
              <w:spacing w:after="160" w:line="278" w:lineRule="auto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</w:pPr>
            <w:r w:rsidRPr="002D3860">
              <w:rPr>
                <w:rFonts w:ascii="Times New Roman" w:eastAsia="Times New Roman" w:hAnsi="Times New Roman" w:cs="Times New Roman"/>
                <w:b/>
                <w:kern w:val="2"/>
                <w:lang w:eastAsia="pl-PL"/>
                <w14:ligatures w14:val="standardContextual"/>
              </w:rPr>
              <w:t>5. D</w:t>
            </w:r>
          </w:p>
        </w:tc>
      </w:tr>
    </w:tbl>
    <w:p w14:paraId="4476C098" w14:textId="77777777" w:rsidR="00F644FF" w:rsidRPr="002D3860" w:rsidRDefault="00F644FF" w:rsidP="00F644FF">
      <w:pPr>
        <w:suppressAutoHyphens w:val="0"/>
        <w:spacing w:line="240" w:lineRule="auto"/>
        <w:ind w:left="108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bookmarkEnd w:id="0"/>
    <w:p w14:paraId="16E4A634" w14:textId="3681962F" w:rsidR="00F644FF" w:rsidRDefault="00F644FF" w:rsidP="00F644FF">
      <w:pPr>
        <w:numPr>
          <w:ilvl w:val="0"/>
          <w:numId w:val="12"/>
        </w:numPr>
        <w:suppressAutoHyphens w:val="0"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lang w:eastAsia="zh-CN"/>
        </w:rPr>
      </w:pPr>
      <w:r w:rsidRPr="002556A8">
        <w:rPr>
          <w:rFonts w:ascii="Times New Roman" w:eastAsia="SimSun" w:hAnsi="Times New Roman" w:cs="Times New Roman"/>
          <w:b/>
          <w:bCs/>
          <w:lang w:eastAsia="zh-CN"/>
        </w:rPr>
        <w:t xml:space="preserve">ESP – VOCABULARY – </w:t>
      </w:r>
      <w:r w:rsidR="00EF5633" w:rsidRPr="002556A8">
        <w:rPr>
          <w:rFonts w:ascii="Times New Roman" w:eastAsia="Times New Roman" w:hAnsi="Times New Roman" w:cs="Times New Roman"/>
          <w:b/>
          <w:lang w:eastAsia="pl-PL"/>
        </w:rPr>
        <w:t>E</w:t>
      </w:r>
      <w:r w:rsidR="006C23D7" w:rsidRPr="002556A8">
        <w:rPr>
          <w:rFonts w:ascii="Times New Roman" w:eastAsia="Times New Roman" w:hAnsi="Times New Roman" w:cs="Times New Roman"/>
          <w:b/>
          <w:lang w:eastAsia="pl-PL"/>
        </w:rPr>
        <w:t>i</w:t>
      </w:r>
      <w:r w:rsidR="00EF5633" w:rsidRPr="002556A8">
        <w:rPr>
          <w:rFonts w:ascii="Times New Roman" w:eastAsia="Times New Roman" w:hAnsi="Times New Roman" w:cs="Times New Roman"/>
          <w:b/>
          <w:lang w:eastAsia="pl-PL"/>
        </w:rPr>
        <w:t>T / TELEINFORMATYKA</w:t>
      </w:r>
      <w:r w:rsidRPr="002556A8">
        <w:rPr>
          <w:rFonts w:ascii="Times New Roman" w:eastAsia="Times New Roman" w:hAnsi="Times New Roman" w:cs="Times New Roman"/>
          <w:b/>
          <w:lang w:eastAsia="pl-PL"/>
        </w:rPr>
        <w:t xml:space="preserve"> (</w:t>
      </w:r>
      <w:r w:rsidRPr="002556A8">
        <w:rPr>
          <w:rFonts w:ascii="Times New Roman" w:eastAsia="SimSun" w:hAnsi="Times New Roman" w:cs="Times New Roman"/>
          <w:b/>
          <w:bCs/>
          <w:lang w:eastAsia="zh-CN"/>
        </w:rPr>
        <w:t>10 points)</w:t>
      </w:r>
    </w:p>
    <w:tbl>
      <w:tblPr>
        <w:tblpPr w:leftFromText="141" w:rightFromText="141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2556A8" w:rsidRPr="002556A8" w14:paraId="2ACBD075" w14:textId="77777777" w:rsidTr="00D74D4D">
        <w:tc>
          <w:tcPr>
            <w:tcW w:w="964" w:type="dxa"/>
            <w:vAlign w:val="center"/>
          </w:tcPr>
          <w:p w14:paraId="2667B412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7373E835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40A03902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5DB7D006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6FB46F43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781D4B8E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16E88E49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72A73832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1423C06A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4" w:type="dxa"/>
            <w:vAlign w:val="center"/>
          </w:tcPr>
          <w:p w14:paraId="3A996BDD" w14:textId="77777777" w:rsidR="002556A8" w:rsidRPr="002556A8" w:rsidRDefault="002556A8" w:rsidP="002556A8">
            <w:pPr>
              <w:numPr>
                <w:ilvl w:val="1"/>
                <w:numId w:val="3"/>
              </w:num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556A8" w:rsidRPr="002556A8" w14:paraId="20FB15F2" w14:textId="77777777" w:rsidTr="00D74D4D">
        <w:tc>
          <w:tcPr>
            <w:tcW w:w="964" w:type="dxa"/>
            <w:vAlign w:val="center"/>
          </w:tcPr>
          <w:p w14:paraId="6808E3CE" w14:textId="66A92B9C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J</w:t>
            </w:r>
          </w:p>
        </w:tc>
        <w:tc>
          <w:tcPr>
            <w:tcW w:w="964" w:type="dxa"/>
            <w:vAlign w:val="center"/>
          </w:tcPr>
          <w:p w14:paraId="381844BB" w14:textId="02FAFD68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L</w:t>
            </w:r>
          </w:p>
        </w:tc>
        <w:tc>
          <w:tcPr>
            <w:tcW w:w="964" w:type="dxa"/>
            <w:vAlign w:val="center"/>
          </w:tcPr>
          <w:p w14:paraId="16118D2F" w14:textId="71D82A50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K</w:t>
            </w:r>
          </w:p>
        </w:tc>
        <w:tc>
          <w:tcPr>
            <w:tcW w:w="964" w:type="dxa"/>
            <w:vAlign w:val="center"/>
          </w:tcPr>
          <w:p w14:paraId="3A61EFFC" w14:textId="0CDC2D5D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C</w:t>
            </w:r>
          </w:p>
        </w:tc>
        <w:tc>
          <w:tcPr>
            <w:tcW w:w="964" w:type="dxa"/>
            <w:vAlign w:val="center"/>
          </w:tcPr>
          <w:p w14:paraId="5A405AF5" w14:textId="75C4FB5C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M</w:t>
            </w:r>
          </w:p>
        </w:tc>
        <w:tc>
          <w:tcPr>
            <w:tcW w:w="964" w:type="dxa"/>
            <w:vAlign w:val="center"/>
          </w:tcPr>
          <w:p w14:paraId="71EE3C9F" w14:textId="20EBE991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I</w:t>
            </w:r>
          </w:p>
        </w:tc>
        <w:tc>
          <w:tcPr>
            <w:tcW w:w="964" w:type="dxa"/>
            <w:vAlign w:val="center"/>
          </w:tcPr>
          <w:p w14:paraId="5B9894E0" w14:textId="156C1DF2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A</w:t>
            </w:r>
          </w:p>
        </w:tc>
        <w:tc>
          <w:tcPr>
            <w:tcW w:w="964" w:type="dxa"/>
            <w:vAlign w:val="center"/>
          </w:tcPr>
          <w:p w14:paraId="07942B9F" w14:textId="285230A3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B</w:t>
            </w:r>
          </w:p>
        </w:tc>
        <w:tc>
          <w:tcPr>
            <w:tcW w:w="964" w:type="dxa"/>
            <w:vAlign w:val="center"/>
          </w:tcPr>
          <w:p w14:paraId="5A5A28DC" w14:textId="7420A78A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F</w:t>
            </w:r>
          </w:p>
        </w:tc>
        <w:tc>
          <w:tcPr>
            <w:tcW w:w="964" w:type="dxa"/>
            <w:vAlign w:val="center"/>
          </w:tcPr>
          <w:p w14:paraId="4FDE5F4E" w14:textId="23C86088" w:rsidR="002556A8" w:rsidRPr="002556A8" w:rsidRDefault="002556A8" w:rsidP="002556A8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</w:pPr>
            <w:r w:rsidRPr="002556A8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G</w:t>
            </w:r>
          </w:p>
        </w:tc>
      </w:tr>
    </w:tbl>
    <w:p w14:paraId="3B32C977" w14:textId="77777777" w:rsidR="002556A8" w:rsidRPr="002556A8" w:rsidRDefault="002556A8" w:rsidP="002556A8">
      <w:pPr>
        <w:suppressAutoHyphens w:val="0"/>
        <w:spacing w:after="0" w:line="240" w:lineRule="auto"/>
        <w:ind w:left="1080"/>
        <w:contextualSpacing/>
        <w:rPr>
          <w:rFonts w:ascii="Times New Roman" w:eastAsia="SimSun" w:hAnsi="Times New Roman" w:cs="Times New Roman"/>
          <w:b/>
          <w:bCs/>
          <w:lang w:eastAsia="zh-CN"/>
        </w:rPr>
      </w:pPr>
    </w:p>
    <w:sectPr w:rsidR="002556A8" w:rsidRPr="002556A8" w:rsidSect="00115D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C31F" w14:textId="77777777" w:rsidR="002F7680" w:rsidRDefault="002F7680" w:rsidP="001D47AA">
      <w:pPr>
        <w:spacing w:after="0" w:line="240" w:lineRule="auto"/>
      </w:pPr>
      <w:r>
        <w:separator/>
      </w:r>
    </w:p>
  </w:endnote>
  <w:endnote w:type="continuationSeparator" w:id="0">
    <w:p w14:paraId="64121427" w14:textId="77777777" w:rsidR="002F7680" w:rsidRDefault="002F7680" w:rsidP="001D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338B" w14:textId="77777777" w:rsidR="001D47AA" w:rsidRDefault="001D47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0475641"/>
      <w:docPartObj>
        <w:docPartGallery w:val="Page Numbers (Bottom of Page)"/>
        <w:docPartUnique/>
      </w:docPartObj>
    </w:sdtPr>
    <w:sdtContent>
      <w:p w14:paraId="2404CE7D" w14:textId="77777777" w:rsidR="001D47AA" w:rsidRDefault="001D47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7C6">
          <w:rPr>
            <w:noProof/>
          </w:rPr>
          <w:t>8</w:t>
        </w:r>
        <w:r>
          <w:fldChar w:fldCharType="end"/>
        </w:r>
      </w:p>
    </w:sdtContent>
  </w:sdt>
  <w:p w14:paraId="6772542B" w14:textId="77777777" w:rsidR="001D47AA" w:rsidRDefault="001D47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804C" w14:textId="77777777" w:rsidR="001D47AA" w:rsidRDefault="001D47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E9973" w14:textId="77777777" w:rsidR="002F7680" w:rsidRDefault="002F7680" w:rsidP="001D47AA">
      <w:pPr>
        <w:spacing w:after="0" w:line="240" w:lineRule="auto"/>
      </w:pPr>
      <w:r>
        <w:separator/>
      </w:r>
    </w:p>
  </w:footnote>
  <w:footnote w:type="continuationSeparator" w:id="0">
    <w:p w14:paraId="2DCDBF85" w14:textId="77777777" w:rsidR="002F7680" w:rsidRDefault="002F7680" w:rsidP="001D4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2DB8" w14:textId="77777777" w:rsidR="001D47AA" w:rsidRDefault="001D47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13A9" w14:textId="77777777" w:rsidR="001D47AA" w:rsidRDefault="001D47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9BCD" w14:textId="77777777" w:rsidR="001D47AA" w:rsidRDefault="001D47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2624C36"/>
    <w:name w:val="WW8Num1"/>
    <w:lvl w:ilvl="0">
      <w:start w:val="6"/>
      <w:numFmt w:val="decimal"/>
      <w:lvlText w:val="%1."/>
      <w:lvlJc w:val="right"/>
      <w:pPr>
        <w:tabs>
          <w:tab w:val="num" w:pos="6791"/>
        </w:tabs>
        <w:ind w:left="6791" w:hanging="283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778"/>
        </w:tabs>
        <w:ind w:left="7778" w:hanging="360"/>
      </w:pPr>
    </w:lvl>
    <w:lvl w:ilvl="2">
      <w:start w:val="1"/>
      <w:numFmt w:val="lowerRoman"/>
      <w:lvlText w:val="%3."/>
      <w:lvlJc w:val="right"/>
      <w:pPr>
        <w:tabs>
          <w:tab w:val="num" w:pos="8498"/>
        </w:tabs>
        <w:ind w:left="8498" w:hanging="180"/>
      </w:pPr>
    </w:lvl>
    <w:lvl w:ilvl="3">
      <w:start w:val="1"/>
      <w:numFmt w:val="decimal"/>
      <w:lvlText w:val="%4."/>
      <w:lvlJc w:val="left"/>
      <w:pPr>
        <w:tabs>
          <w:tab w:val="num" w:pos="9218"/>
        </w:tabs>
        <w:ind w:left="9218" w:hanging="360"/>
      </w:pPr>
    </w:lvl>
    <w:lvl w:ilvl="4">
      <w:start w:val="1"/>
      <w:numFmt w:val="lowerLetter"/>
      <w:lvlText w:val="%5."/>
      <w:lvlJc w:val="left"/>
      <w:pPr>
        <w:tabs>
          <w:tab w:val="num" w:pos="9938"/>
        </w:tabs>
        <w:ind w:left="9938" w:hanging="360"/>
      </w:pPr>
    </w:lvl>
    <w:lvl w:ilvl="5">
      <w:start w:val="1"/>
      <w:numFmt w:val="lowerRoman"/>
      <w:lvlText w:val="%6."/>
      <w:lvlJc w:val="right"/>
      <w:pPr>
        <w:tabs>
          <w:tab w:val="num" w:pos="10658"/>
        </w:tabs>
        <w:ind w:left="10658" w:hanging="180"/>
      </w:pPr>
    </w:lvl>
    <w:lvl w:ilvl="6">
      <w:start w:val="1"/>
      <w:numFmt w:val="decimal"/>
      <w:lvlText w:val="%7."/>
      <w:lvlJc w:val="left"/>
      <w:pPr>
        <w:tabs>
          <w:tab w:val="num" w:pos="11378"/>
        </w:tabs>
        <w:ind w:left="11378" w:hanging="360"/>
      </w:pPr>
    </w:lvl>
    <w:lvl w:ilvl="7">
      <w:start w:val="1"/>
      <w:numFmt w:val="lowerLetter"/>
      <w:lvlText w:val="%8."/>
      <w:lvlJc w:val="left"/>
      <w:pPr>
        <w:tabs>
          <w:tab w:val="num" w:pos="12098"/>
        </w:tabs>
        <w:ind w:left="12098" w:hanging="360"/>
      </w:pPr>
    </w:lvl>
    <w:lvl w:ilvl="8">
      <w:start w:val="1"/>
      <w:numFmt w:val="lowerRoman"/>
      <w:lvlText w:val="%9."/>
      <w:lvlJc w:val="right"/>
      <w:pPr>
        <w:tabs>
          <w:tab w:val="num" w:pos="12818"/>
        </w:tabs>
        <w:ind w:left="12818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right"/>
      <w:pPr>
        <w:tabs>
          <w:tab w:val="num" w:pos="454"/>
        </w:tabs>
        <w:ind w:left="454" w:hanging="114"/>
      </w:pPr>
      <w:rPr>
        <w:b/>
        <w:sz w:val="22"/>
        <w:szCs w:val="22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upperLetter"/>
      <w:lvlText w:val="%1."/>
      <w:lvlJc w:val="right"/>
      <w:pPr>
        <w:tabs>
          <w:tab w:val="num" w:pos="454"/>
        </w:tabs>
        <w:ind w:left="454" w:hanging="114"/>
      </w:pPr>
      <w:rPr>
        <w:b/>
        <w:sz w:val="22"/>
        <w:szCs w:val="22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C5C6FA18"/>
    <w:name w:val="WW8Num4"/>
    <w:lvl w:ilvl="0">
      <w:start w:val="1"/>
      <w:numFmt w:val="lowerLetter"/>
      <w:lvlText w:val="%1."/>
      <w:lvlJc w:val="left"/>
      <w:pPr>
        <w:tabs>
          <w:tab w:val="num" w:pos="708"/>
        </w:tabs>
        <w:ind w:left="340" w:hanging="113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upperRoman"/>
      <w:lvlText w:val="%1."/>
      <w:lvlJc w:val="left"/>
      <w:pPr>
        <w:tabs>
          <w:tab w:val="num" w:pos="0"/>
        </w:tabs>
        <w:ind w:left="890" w:hanging="720"/>
      </w:pPr>
      <w:rPr>
        <w:rFonts w:eastAsia="SimSun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0" w:hanging="180"/>
      </w:pPr>
    </w:lvl>
  </w:abstractNum>
  <w:abstractNum w:abstractNumId="5" w15:restartNumberingAfterBreak="0">
    <w:nsid w:val="09390FFA"/>
    <w:multiLevelType w:val="hybridMultilevel"/>
    <w:tmpl w:val="0052849E"/>
    <w:lvl w:ilvl="0" w:tplc="252EE320">
      <w:start w:val="1"/>
      <w:numFmt w:val="upperLetter"/>
      <w:lvlText w:val="%1."/>
      <w:lvlJc w:val="right"/>
      <w:pPr>
        <w:tabs>
          <w:tab w:val="num" w:pos="340"/>
        </w:tabs>
        <w:ind w:left="340" w:hanging="113"/>
      </w:pPr>
      <w:rPr>
        <w:rFonts w:asciiTheme="minorHAnsi" w:hAnsiTheme="minorHAnsi" w:cstheme="minorHAnsi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582EAB"/>
    <w:multiLevelType w:val="hybridMultilevel"/>
    <w:tmpl w:val="5276DAE0"/>
    <w:lvl w:ilvl="0" w:tplc="CBA05F5A">
      <w:start w:val="1"/>
      <w:numFmt w:val="upperLetter"/>
      <w:lvlText w:val="%1."/>
      <w:lvlJc w:val="right"/>
      <w:pPr>
        <w:tabs>
          <w:tab w:val="num" w:pos="227"/>
        </w:tabs>
        <w:ind w:left="227" w:hanging="114"/>
      </w:pPr>
      <w:rPr>
        <w:rFonts w:ascii="Tahoma" w:hAnsi="Tahoma" w:hint="default"/>
        <w:b w:val="0"/>
        <w:i w:val="0"/>
        <w:sz w:val="14"/>
        <w:szCs w:val="14"/>
      </w:rPr>
    </w:lvl>
    <w:lvl w:ilvl="1" w:tplc="55785B8E">
      <w:start w:val="1"/>
      <w:numFmt w:val="decimal"/>
      <w:lvlText w:val="%2."/>
      <w:lvlJc w:val="right"/>
      <w:pPr>
        <w:tabs>
          <w:tab w:val="num" w:pos="454"/>
        </w:tabs>
        <w:ind w:left="454" w:hanging="227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  <w:sz w:val="14"/>
        <w:szCs w:val="1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8F235B"/>
    <w:multiLevelType w:val="hybridMultilevel"/>
    <w:tmpl w:val="8F9CC01A"/>
    <w:lvl w:ilvl="0" w:tplc="DD4AD9D0">
      <w:start w:val="2"/>
      <w:numFmt w:val="upperRoman"/>
      <w:lvlText w:val="%1."/>
      <w:lvlJc w:val="left"/>
      <w:pPr>
        <w:ind w:left="89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8" w15:restartNumberingAfterBreak="0">
    <w:nsid w:val="0E6A29FE"/>
    <w:multiLevelType w:val="hybridMultilevel"/>
    <w:tmpl w:val="080CF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953E0"/>
    <w:multiLevelType w:val="hybridMultilevel"/>
    <w:tmpl w:val="DBE226F6"/>
    <w:lvl w:ilvl="0" w:tplc="0BD09A2A">
      <w:start w:val="1"/>
      <w:numFmt w:val="decimal"/>
      <w:lvlText w:val="%1."/>
      <w:lvlJc w:val="right"/>
      <w:pPr>
        <w:tabs>
          <w:tab w:val="num" w:pos="340"/>
        </w:tabs>
        <w:ind w:left="340" w:hanging="113"/>
      </w:pPr>
      <w:rPr>
        <w:rFonts w:asciiTheme="minorHAnsi" w:hAnsiTheme="minorHAnsi" w:cstheme="minorHAnsi" w:hint="default"/>
        <w:b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52734A"/>
    <w:multiLevelType w:val="multilevel"/>
    <w:tmpl w:val="81BCAA08"/>
    <w:lvl w:ilvl="0">
      <w:start w:val="1"/>
      <w:numFmt w:val="decimal"/>
      <w:lvlText w:val="%1."/>
      <w:lvlJc w:val="left"/>
      <w:pPr>
        <w:ind w:left="1404" w:hanging="360"/>
      </w:pPr>
    </w:lvl>
    <w:lvl w:ilvl="1">
      <w:start w:val="1"/>
      <w:numFmt w:val="lowerLetter"/>
      <w:lvlText w:val="%2."/>
      <w:lvlJc w:val="left"/>
      <w:pPr>
        <w:ind w:left="2124" w:hanging="360"/>
      </w:pPr>
    </w:lvl>
    <w:lvl w:ilvl="2">
      <w:start w:val="1"/>
      <w:numFmt w:val="lowerRoman"/>
      <w:lvlText w:val="%3."/>
      <w:lvlJc w:val="right"/>
      <w:pPr>
        <w:ind w:left="2844" w:hanging="180"/>
      </w:pPr>
    </w:lvl>
    <w:lvl w:ilvl="3">
      <w:start w:val="1"/>
      <w:numFmt w:val="decimal"/>
      <w:lvlText w:val="%4."/>
      <w:lvlJc w:val="left"/>
      <w:pPr>
        <w:ind w:left="3564" w:hanging="360"/>
      </w:pPr>
    </w:lvl>
    <w:lvl w:ilvl="4">
      <w:start w:val="1"/>
      <w:numFmt w:val="lowerLetter"/>
      <w:lvlText w:val="%5."/>
      <w:lvlJc w:val="left"/>
      <w:pPr>
        <w:ind w:left="4284" w:hanging="360"/>
      </w:pPr>
    </w:lvl>
    <w:lvl w:ilvl="5">
      <w:start w:val="1"/>
      <w:numFmt w:val="lowerRoman"/>
      <w:lvlText w:val="%6."/>
      <w:lvlJc w:val="right"/>
      <w:pPr>
        <w:ind w:left="5004" w:hanging="180"/>
      </w:pPr>
    </w:lvl>
    <w:lvl w:ilvl="6">
      <w:start w:val="1"/>
      <w:numFmt w:val="decimal"/>
      <w:lvlText w:val="%7."/>
      <w:lvlJc w:val="left"/>
      <w:pPr>
        <w:ind w:left="5724" w:hanging="360"/>
      </w:pPr>
    </w:lvl>
    <w:lvl w:ilvl="7">
      <w:start w:val="1"/>
      <w:numFmt w:val="lowerLetter"/>
      <w:lvlText w:val="%8."/>
      <w:lvlJc w:val="left"/>
      <w:pPr>
        <w:ind w:left="6444" w:hanging="360"/>
      </w:pPr>
    </w:lvl>
    <w:lvl w:ilvl="8">
      <w:start w:val="1"/>
      <w:numFmt w:val="lowerRoman"/>
      <w:lvlText w:val="%9."/>
      <w:lvlJc w:val="right"/>
      <w:pPr>
        <w:ind w:left="7164" w:hanging="180"/>
      </w:pPr>
    </w:lvl>
  </w:abstractNum>
  <w:abstractNum w:abstractNumId="11" w15:restartNumberingAfterBreak="0">
    <w:nsid w:val="1B4967BF"/>
    <w:multiLevelType w:val="hybridMultilevel"/>
    <w:tmpl w:val="A900E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F627D"/>
    <w:multiLevelType w:val="hybridMultilevel"/>
    <w:tmpl w:val="5AD65D32"/>
    <w:lvl w:ilvl="0" w:tplc="76563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62F39"/>
    <w:multiLevelType w:val="hybridMultilevel"/>
    <w:tmpl w:val="1CB4A652"/>
    <w:lvl w:ilvl="0" w:tplc="29C4CD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E3F09"/>
    <w:multiLevelType w:val="multilevel"/>
    <w:tmpl w:val="1CCAEBC4"/>
    <w:styleLink w:val="WW8Num2"/>
    <w:lvl w:ilvl="0">
      <w:start w:val="1"/>
      <w:numFmt w:val="upperLetter"/>
      <w:lvlText w:val="%1."/>
      <w:lvlJc w:val="right"/>
      <w:pPr>
        <w:ind w:left="340" w:hanging="113"/>
      </w:pPr>
      <w:rPr>
        <w:rFonts w:ascii="Times New Roman" w:hAnsi="Times New Roman" w:cs="Times New Roman"/>
        <w:b/>
        <w:i w:val="0"/>
        <w:sz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1934D67"/>
    <w:multiLevelType w:val="multilevel"/>
    <w:tmpl w:val="69C8975E"/>
    <w:styleLink w:val="WW8Num6"/>
    <w:lvl w:ilvl="0">
      <w:start w:val="1"/>
      <w:numFmt w:val="decimal"/>
      <w:lvlText w:val="%1."/>
      <w:lvlJc w:val="right"/>
      <w:pPr>
        <w:ind w:left="340" w:hanging="113"/>
      </w:pPr>
      <w:rPr>
        <w:rFonts w:ascii="Times New Roman" w:hAnsi="Times New Roman" w:cs="Times New Roman"/>
        <w:b/>
        <w:i w:val="0"/>
        <w:sz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90846F5"/>
    <w:multiLevelType w:val="multilevel"/>
    <w:tmpl w:val="AEEC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D37671"/>
    <w:multiLevelType w:val="hybridMultilevel"/>
    <w:tmpl w:val="747E9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B63C1"/>
    <w:multiLevelType w:val="hybridMultilevel"/>
    <w:tmpl w:val="6ADC0978"/>
    <w:lvl w:ilvl="0" w:tplc="85C8F12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22A1B"/>
    <w:multiLevelType w:val="hybridMultilevel"/>
    <w:tmpl w:val="721E6FB2"/>
    <w:lvl w:ilvl="0" w:tplc="FD20442A">
      <w:start w:val="3"/>
      <w:numFmt w:val="upperRoman"/>
      <w:lvlText w:val="%1."/>
      <w:lvlJc w:val="left"/>
      <w:pPr>
        <w:ind w:left="89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0" w15:restartNumberingAfterBreak="0">
    <w:nsid w:val="3CE4317F"/>
    <w:multiLevelType w:val="hybridMultilevel"/>
    <w:tmpl w:val="2A8EF8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42CB0"/>
    <w:multiLevelType w:val="hybridMultilevel"/>
    <w:tmpl w:val="D2129CF6"/>
    <w:lvl w:ilvl="0" w:tplc="D2CA30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A3041E"/>
    <w:multiLevelType w:val="hybridMultilevel"/>
    <w:tmpl w:val="043481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D03BC"/>
    <w:multiLevelType w:val="hybridMultilevel"/>
    <w:tmpl w:val="B49C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16D64"/>
    <w:multiLevelType w:val="hybridMultilevel"/>
    <w:tmpl w:val="8780C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80CB1"/>
    <w:multiLevelType w:val="hybridMultilevel"/>
    <w:tmpl w:val="E4227D88"/>
    <w:lvl w:ilvl="0" w:tplc="1BC82A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A657DD"/>
    <w:multiLevelType w:val="hybridMultilevel"/>
    <w:tmpl w:val="A45258F2"/>
    <w:lvl w:ilvl="0" w:tplc="89A611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450AF5"/>
    <w:multiLevelType w:val="hybridMultilevel"/>
    <w:tmpl w:val="9D763566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05B38"/>
    <w:multiLevelType w:val="hybridMultilevel"/>
    <w:tmpl w:val="F4F62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41CFB"/>
    <w:multiLevelType w:val="hybridMultilevel"/>
    <w:tmpl w:val="A0F43B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613C9"/>
    <w:multiLevelType w:val="hybridMultilevel"/>
    <w:tmpl w:val="C7E8AC8E"/>
    <w:lvl w:ilvl="0" w:tplc="715E8A7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31900"/>
    <w:multiLevelType w:val="hybridMultilevel"/>
    <w:tmpl w:val="784C7552"/>
    <w:lvl w:ilvl="0" w:tplc="5A10B4F8">
      <w:start w:val="1"/>
      <w:numFmt w:val="decimal"/>
      <w:lvlText w:val="%1."/>
      <w:lvlJc w:val="righ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96612A"/>
    <w:multiLevelType w:val="hybridMultilevel"/>
    <w:tmpl w:val="C436F14A"/>
    <w:lvl w:ilvl="0" w:tplc="6D96B168">
      <w:start w:val="1"/>
      <w:numFmt w:val="upperRoman"/>
      <w:lvlText w:val="%1."/>
      <w:lvlJc w:val="left"/>
      <w:pPr>
        <w:ind w:left="862" w:hanging="72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A3496"/>
    <w:multiLevelType w:val="hybridMultilevel"/>
    <w:tmpl w:val="530EC6AA"/>
    <w:lvl w:ilvl="0" w:tplc="E17615A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6153D0"/>
    <w:multiLevelType w:val="hybridMultilevel"/>
    <w:tmpl w:val="A0E4C1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A81D65"/>
    <w:multiLevelType w:val="hybridMultilevel"/>
    <w:tmpl w:val="F7226888"/>
    <w:lvl w:ilvl="0" w:tplc="BE86AFC0">
      <w:start w:val="1"/>
      <w:numFmt w:val="upperRoman"/>
      <w:lvlText w:val="%1."/>
      <w:lvlJc w:val="left"/>
      <w:pPr>
        <w:ind w:left="600" w:hanging="72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60" w:hanging="360"/>
      </w:pPr>
    </w:lvl>
    <w:lvl w:ilvl="2" w:tplc="0415001B" w:tentative="1">
      <w:start w:val="1"/>
      <w:numFmt w:val="lowerRoman"/>
      <w:lvlText w:val="%3."/>
      <w:lvlJc w:val="right"/>
      <w:pPr>
        <w:ind w:left="1680" w:hanging="180"/>
      </w:pPr>
    </w:lvl>
    <w:lvl w:ilvl="3" w:tplc="0415000F" w:tentative="1">
      <w:start w:val="1"/>
      <w:numFmt w:val="decimal"/>
      <w:lvlText w:val="%4."/>
      <w:lvlJc w:val="left"/>
      <w:pPr>
        <w:ind w:left="2400" w:hanging="360"/>
      </w:pPr>
    </w:lvl>
    <w:lvl w:ilvl="4" w:tplc="04150019" w:tentative="1">
      <w:start w:val="1"/>
      <w:numFmt w:val="lowerLetter"/>
      <w:lvlText w:val="%5."/>
      <w:lvlJc w:val="left"/>
      <w:pPr>
        <w:ind w:left="3120" w:hanging="360"/>
      </w:pPr>
    </w:lvl>
    <w:lvl w:ilvl="5" w:tplc="0415001B" w:tentative="1">
      <w:start w:val="1"/>
      <w:numFmt w:val="lowerRoman"/>
      <w:lvlText w:val="%6."/>
      <w:lvlJc w:val="right"/>
      <w:pPr>
        <w:ind w:left="3840" w:hanging="180"/>
      </w:pPr>
    </w:lvl>
    <w:lvl w:ilvl="6" w:tplc="0415000F" w:tentative="1">
      <w:start w:val="1"/>
      <w:numFmt w:val="decimal"/>
      <w:lvlText w:val="%7."/>
      <w:lvlJc w:val="left"/>
      <w:pPr>
        <w:ind w:left="4560" w:hanging="360"/>
      </w:pPr>
    </w:lvl>
    <w:lvl w:ilvl="7" w:tplc="04150019" w:tentative="1">
      <w:start w:val="1"/>
      <w:numFmt w:val="lowerLetter"/>
      <w:lvlText w:val="%8."/>
      <w:lvlJc w:val="left"/>
      <w:pPr>
        <w:ind w:left="5280" w:hanging="360"/>
      </w:pPr>
    </w:lvl>
    <w:lvl w:ilvl="8" w:tplc="0415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36" w15:restartNumberingAfterBreak="0">
    <w:nsid w:val="725F6E13"/>
    <w:multiLevelType w:val="hybridMultilevel"/>
    <w:tmpl w:val="545E2C4A"/>
    <w:lvl w:ilvl="0" w:tplc="BB9AAD6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CA4F7C"/>
    <w:multiLevelType w:val="hybridMultilevel"/>
    <w:tmpl w:val="C5500C10"/>
    <w:lvl w:ilvl="0" w:tplc="77D482D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F06826"/>
    <w:multiLevelType w:val="hybridMultilevel"/>
    <w:tmpl w:val="6D28F8AE"/>
    <w:lvl w:ilvl="0" w:tplc="BA18AE06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95D08"/>
    <w:multiLevelType w:val="hybridMultilevel"/>
    <w:tmpl w:val="BC4E74E0"/>
    <w:lvl w:ilvl="0" w:tplc="596E25C4">
      <w:start w:val="1"/>
      <w:numFmt w:val="decimal"/>
      <w:lvlText w:val="%1."/>
      <w:lvlJc w:val="right"/>
      <w:pPr>
        <w:tabs>
          <w:tab w:val="num" w:pos="1591"/>
        </w:tabs>
        <w:ind w:left="1591" w:hanging="1081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503068"/>
    <w:multiLevelType w:val="hybridMultilevel"/>
    <w:tmpl w:val="2162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957AF6"/>
    <w:multiLevelType w:val="hybridMultilevel"/>
    <w:tmpl w:val="4448E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860238">
    <w:abstractNumId w:val="38"/>
  </w:num>
  <w:num w:numId="2" w16cid:durableId="1774402886">
    <w:abstractNumId w:val="35"/>
  </w:num>
  <w:num w:numId="3" w16cid:durableId="397485968">
    <w:abstractNumId w:val="6"/>
  </w:num>
  <w:num w:numId="4" w16cid:durableId="510264970">
    <w:abstractNumId w:val="19"/>
  </w:num>
  <w:num w:numId="5" w16cid:durableId="912811982">
    <w:abstractNumId w:val="13"/>
  </w:num>
  <w:num w:numId="6" w16cid:durableId="23754199">
    <w:abstractNumId w:val="7"/>
  </w:num>
  <w:num w:numId="7" w16cid:durableId="2039620216">
    <w:abstractNumId w:val="14"/>
  </w:num>
  <w:num w:numId="8" w16cid:durableId="190074011">
    <w:abstractNumId w:val="15"/>
  </w:num>
  <w:num w:numId="9" w16cid:durableId="338583974">
    <w:abstractNumId w:val="12"/>
  </w:num>
  <w:num w:numId="10" w16cid:durableId="1768228018">
    <w:abstractNumId w:val="23"/>
  </w:num>
  <w:num w:numId="11" w16cid:durableId="965279826">
    <w:abstractNumId w:val="18"/>
  </w:num>
  <w:num w:numId="12" w16cid:durableId="624386350">
    <w:abstractNumId w:val="30"/>
  </w:num>
  <w:num w:numId="13" w16cid:durableId="988291642">
    <w:abstractNumId w:val="39"/>
  </w:num>
  <w:num w:numId="14" w16cid:durableId="1133980420">
    <w:abstractNumId w:val="26"/>
  </w:num>
  <w:num w:numId="15" w16cid:durableId="918518849">
    <w:abstractNumId w:val="32"/>
  </w:num>
  <w:num w:numId="16" w16cid:durableId="12746352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4279381">
    <w:abstractNumId w:val="9"/>
  </w:num>
  <w:num w:numId="18" w16cid:durableId="1643726635">
    <w:abstractNumId w:val="5"/>
  </w:num>
  <w:num w:numId="19" w16cid:durableId="1416781893">
    <w:abstractNumId w:val="40"/>
  </w:num>
  <w:num w:numId="20" w16cid:durableId="1409301709">
    <w:abstractNumId w:val="16"/>
  </w:num>
  <w:num w:numId="21" w16cid:durableId="1046679878">
    <w:abstractNumId w:val="27"/>
  </w:num>
  <w:num w:numId="22" w16cid:durableId="1373848828">
    <w:abstractNumId w:val="31"/>
  </w:num>
  <w:num w:numId="23" w16cid:durableId="18472126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22139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367169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708245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886153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16589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66024416">
    <w:abstractNumId w:val="29"/>
  </w:num>
  <w:num w:numId="30" w16cid:durableId="454718806">
    <w:abstractNumId w:val="24"/>
  </w:num>
  <w:num w:numId="31" w16cid:durableId="1076249930">
    <w:abstractNumId w:val="28"/>
  </w:num>
  <w:num w:numId="32" w16cid:durableId="1739673314">
    <w:abstractNumId w:val="22"/>
  </w:num>
  <w:num w:numId="33" w16cid:durableId="198400838">
    <w:abstractNumId w:val="34"/>
  </w:num>
  <w:num w:numId="34" w16cid:durableId="1445879477">
    <w:abstractNumId w:val="1"/>
  </w:num>
  <w:num w:numId="35" w16cid:durableId="265163439">
    <w:abstractNumId w:val="41"/>
  </w:num>
  <w:num w:numId="36" w16cid:durableId="1354110750">
    <w:abstractNumId w:val="11"/>
  </w:num>
  <w:num w:numId="37" w16cid:durableId="1831558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2966153">
    <w:abstractNumId w:val="20"/>
  </w:num>
  <w:num w:numId="39" w16cid:durableId="192938618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8016459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D8D"/>
    <w:rsid w:val="0001525C"/>
    <w:rsid w:val="000235EC"/>
    <w:rsid w:val="00035B49"/>
    <w:rsid w:val="00046754"/>
    <w:rsid w:val="00056256"/>
    <w:rsid w:val="00057DBA"/>
    <w:rsid w:val="000638BE"/>
    <w:rsid w:val="00064758"/>
    <w:rsid w:val="000652FF"/>
    <w:rsid w:val="000657FF"/>
    <w:rsid w:val="0006797F"/>
    <w:rsid w:val="00070B79"/>
    <w:rsid w:val="000762B6"/>
    <w:rsid w:val="00083D3D"/>
    <w:rsid w:val="00086CB4"/>
    <w:rsid w:val="0008737C"/>
    <w:rsid w:val="000876A3"/>
    <w:rsid w:val="00090C89"/>
    <w:rsid w:val="0009364E"/>
    <w:rsid w:val="00094D56"/>
    <w:rsid w:val="00094DA8"/>
    <w:rsid w:val="000954BF"/>
    <w:rsid w:val="000965F6"/>
    <w:rsid w:val="000A3E65"/>
    <w:rsid w:val="000A634D"/>
    <w:rsid w:val="000A764F"/>
    <w:rsid w:val="000B00BC"/>
    <w:rsid w:val="000B6201"/>
    <w:rsid w:val="000C01D4"/>
    <w:rsid w:val="000C2986"/>
    <w:rsid w:val="000C36F6"/>
    <w:rsid w:val="000C69E7"/>
    <w:rsid w:val="000D124F"/>
    <w:rsid w:val="000D28DA"/>
    <w:rsid w:val="000D69E7"/>
    <w:rsid w:val="000E3111"/>
    <w:rsid w:val="000E45B3"/>
    <w:rsid w:val="000F51B6"/>
    <w:rsid w:val="00100329"/>
    <w:rsid w:val="00100453"/>
    <w:rsid w:val="001017B1"/>
    <w:rsid w:val="001118AA"/>
    <w:rsid w:val="00111F13"/>
    <w:rsid w:val="00115D8D"/>
    <w:rsid w:val="00137D97"/>
    <w:rsid w:val="00141C49"/>
    <w:rsid w:val="001424CF"/>
    <w:rsid w:val="001435AD"/>
    <w:rsid w:val="0015139E"/>
    <w:rsid w:val="001516CD"/>
    <w:rsid w:val="001558AC"/>
    <w:rsid w:val="001630F9"/>
    <w:rsid w:val="0016459B"/>
    <w:rsid w:val="0016495A"/>
    <w:rsid w:val="00170C24"/>
    <w:rsid w:val="00181F45"/>
    <w:rsid w:val="001847EA"/>
    <w:rsid w:val="00190338"/>
    <w:rsid w:val="0019090D"/>
    <w:rsid w:val="00191BDB"/>
    <w:rsid w:val="001972E6"/>
    <w:rsid w:val="00197F43"/>
    <w:rsid w:val="001A4102"/>
    <w:rsid w:val="001A6073"/>
    <w:rsid w:val="001A60BB"/>
    <w:rsid w:val="001A6EA9"/>
    <w:rsid w:val="001B438E"/>
    <w:rsid w:val="001C1602"/>
    <w:rsid w:val="001C27B1"/>
    <w:rsid w:val="001C6761"/>
    <w:rsid w:val="001D21AF"/>
    <w:rsid w:val="001D47AA"/>
    <w:rsid w:val="001D623D"/>
    <w:rsid w:val="001D69F4"/>
    <w:rsid w:val="001D6C6D"/>
    <w:rsid w:val="001E3AD6"/>
    <w:rsid w:val="001F0674"/>
    <w:rsid w:val="001F182F"/>
    <w:rsid w:val="001F3C08"/>
    <w:rsid w:val="001F68D7"/>
    <w:rsid w:val="001F7870"/>
    <w:rsid w:val="002027D6"/>
    <w:rsid w:val="00204C41"/>
    <w:rsid w:val="00206E05"/>
    <w:rsid w:val="002073A1"/>
    <w:rsid w:val="00210B96"/>
    <w:rsid w:val="00214557"/>
    <w:rsid w:val="00222EF0"/>
    <w:rsid w:val="0022501B"/>
    <w:rsid w:val="002267B3"/>
    <w:rsid w:val="00232402"/>
    <w:rsid w:val="00240FA4"/>
    <w:rsid w:val="00246C8C"/>
    <w:rsid w:val="0024704F"/>
    <w:rsid w:val="00247300"/>
    <w:rsid w:val="00247E44"/>
    <w:rsid w:val="0025369B"/>
    <w:rsid w:val="002538A6"/>
    <w:rsid w:val="002556A8"/>
    <w:rsid w:val="0025664E"/>
    <w:rsid w:val="00256E16"/>
    <w:rsid w:val="00264761"/>
    <w:rsid w:val="00264CD7"/>
    <w:rsid w:val="002766FD"/>
    <w:rsid w:val="002811E3"/>
    <w:rsid w:val="00282E35"/>
    <w:rsid w:val="002830B2"/>
    <w:rsid w:val="002861E9"/>
    <w:rsid w:val="00295D44"/>
    <w:rsid w:val="0029601C"/>
    <w:rsid w:val="0029626E"/>
    <w:rsid w:val="002A69E4"/>
    <w:rsid w:val="002A6EA5"/>
    <w:rsid w:val="002B0A3A"/>
    <w:rsid w:val="002B0D3C"/>
    <w:rsid w:val="002B2B60"/>
    <w:rsid w:val="002B76E1"/>
    <w:rsid w:val="002C438E"/>
    <w:rsid w:val="002C64AC"/>
    <w:rsid w:val="002D3860"/>
    <w:rsid w:val="002D7DBE"/>
    <w:rsid w:val="002E023C"/>
    <w:rsid w:val="002E37D0"/>
    <w:rsid w:val="002E464C"/>
    <w:rsid w:val="002F32CB"/>
    <w:rsid w:val="002F7680"/>
    <w:rsid w:val="00301BF1"/>
    <w:rsid w:val="00302974"/>
    <w:rsid w:val="003058FB"/>
    <w:rsid w:val="00306906"/>
    <w:rsid w:val="00311B3A"/>
    <w:rsid w:val="003142C0"/>
    <w:rsid w:val="00316E65"/>
    <w:rsid w:val="003178D4"/>
    <w:rsid w:val="0032030C"/>
    <w:rsid w:val="00322C0B"/>
    <w:rsid w:val="0032301D"/>
    <w:rsid w:val="00323FB3"/>
    <w:rsid w:val="0032405F"/>
    <w:rsid w:val="00324506"/>
    <w:rsid w:val="00324FDE"/>
    <w:rsid w:val="003312EA"/>
    <w:rsid w:val="003340F0"/>
    <w:rsid w:val="0034314D"/>
    <w:rsid w:val="00360F9A"/>
    <w:rsid w:val="00361A93"/>
    <w:rsid w:val="00363733"/>
    <w:rsid w:val="003705BA"/>
    <w:rsid w:val="0037083C"/>
    <w:rsid w:val="0037208A"/>
    <w:rsid w:val="00373678"/>
    <w:rsid w:val="00393841"/>
    <w:rsid w:val="003940C8"/>
    <w:rsid w:val="00396CF4"/>
    <w:rsid w:val="003A0C66"/>
    <w:rsid w:val="003A367F"/>
    <w:rsid w:val="003A589F"/>
    <w:rsid w:val="003A5BDC"/>
    <w:rsid w:val="003B19DD"/>
    <w:rsid w:val="003B630C"/>
    <w:rsid w:val="003C0BFB"/>
    <w:rsid w:val="003C0C8D"/>
    <w:rsid w:val="003C61BC"/>
    <w:rsid w:val="003D0B53"/>
    <w:rsid w:val="003D19AA"/>
    <w:rsid w:val="003D3ACE"/>
    <w:rsid w:val="003E0D26"/>
    <w:rsid w:val="003E62C6"/>
    <w:rsid w:val="003F1614"/>
    <w:rsid w:val="003F1790"/>
    <w:rsid w:val="00403725"/>
    <w:rsid w:val="004109B5"/>
    <w:rsid w:val="00410F66"/>
    <w:rsid w:val="004151F3"/>
    <w:rsid w:val="00423B4D"/>
    <w:rsid w:val="00430AED"/>
    <w:rsid w:val="00433766"/>
    <w:rsid w:val="004367CE"/>
    <w:rsid w:val="00440345"/>
    <w:rsid w:val="004416EC"/>
    <w:rsid w:val="004438A5"/>
    <w:rsid w:val="004446AD"/>
    <w:rsid w:val="00447F6D"/>
    <w:rsid w:val="00454FFE"/>
    <w:rsid w:val="00461A20"/>
    <w:rsid w:val="0046390C"/>
    <w:rsid w:val="00465B9C"/>
    <w:rsid w:val="00466A75"/>
    <w:rsid w:val="0047031A"/>
    <w:rsid w:val="00470915"/>
    <w:rsid w:val="00473F76"/>
    <w:rsid w:val="00482EA8"/>
    <w:rsid w:val="00485B67"/>
    <w:rsid w:val="00487BF6"/>
    <w:rsid w:val="004900FE"/>
    <w:rsid w:val="004949A6"/>
    <w:rsid w:val="0049571F"/>
    <w:rsid w:val="004965EE"/>
    <w:rsid w:val="004A3536"/>
    <w:rsid w:val="004A5850"/>
    <w:rsid w:val="004A681E"/>
    <w:rsid w:val="004B05E8"/>
    <w:rsid w:val="004B24CD"/>
    <w:rsid w:val="004B329F"/>
    <w:rsid w:val="004B47CE"/>
    <w:rsid w:val="004B4F18"/>
    <w:rsid w:val="004B72D8"/>
    <w:rsid w:val="004C2A0B"/>
    <w:rsid w:val="004C5B19"/>
    <w:rsid w:val="004D0005"/>
    <w:rsid w:val="004D0358"/>
    <w:rsid w:val="004D0C0E"/>
    <w:rsid w:val="004D26B2"/>
    <w:rsid w:val="004D73E9"/>
    <w:rsid w:val="004E70A3"/>
    <w:rsid w:val="004F3C97"/>
    <w:rsid w:val="004F6CBA"/>
    <w:rsid w:val="00500498"/>
    <w:rsid w:val="005013EC"/>
    <w:rsid w:val="00504AF6"/>
    <w:rsid w:val="005077C6"/>
    <w:rsid w:val="00511187"/>
    <w:rsid w:val="005140D1"/>
    <w:rsid w:val="0051481F"/>
    <w:rsid w:val="00516109"/>
    <w:rsid w:val="00520446"/>
    <w:rsid w:val="005237B9"/>
    <w:rsid w:val="00524A56"/>
    <w:rsid w:val="0052540C"/>
    <w:rsid w:val="00531231"/>
    <w:rsid w:val="005320D4"/>
    <w:rsid w:val="00532232"/>
    <w:rsid w:val="00534535"/>
    <w:rsid w:val="0054308D"/>
    <w:rsid w:val="005456C7"/>
    <w:rsid w:val="00547257"/>
    <w:rsid w:val="00547C97"/>
    <w:rsid w:val="005666D4"/>
    <w:rsid w:val="0056710F"/>
    <w:rsid w:val="00576DF5"/>
    <w:rsid w:val="005874D9"/>
    <w:rsid w:val="005A2924"/>
    <w:rsid w:val="005A5C06"/>
    <w:rsid w:val="005A62D6"/>
    <w:rsid w:val="005B0487"/>
    <w:rsid w:val="005B0BE5"/>
    <w:rsid w:val="005B7B2C"/>
    <w:rsid w:val="005C042A"/>
    <w:rsid w:val="005C1D5F"/>
    <w:rsid w:val="005C4507"/>
    <w:rsid w:val="005C7001"/>
    <w:rsid w:val="005C7121"/>
    <w:rsid w:val="005D202D"/>
    <w:rsid w:val="005D46D4"/>
    <w:rsid w:val="005D57BA"/>
    <w:rsid w:val="005D603B"/>
    <w:rsid w:val="005E224B"/>
    <w:rsid w:val="005E44AD"/>
    <w:rsid w:val="005F0232"/>
    <w:rsid w:val="005F4110"/>
    <w:rsid w:val="005F4203"/>
    <w:rsid w:val="005F5A98"/>
    <w:rsid w:val="005F692A"/>
    <w:rsid w:val="006049DB"/>
    <w:rsid w:val="00604E47"/>
    <w:rsid w:val="006052A9"/>
    <w:rsid w:val="00611729"/>
    <w:rsid w:val="0061634D"/>
    <w:rsid w:val="006175EA"/>
    <w:rsid w:val="00625DA6"/>
    <w:rsid w:val="006267AF"/>
    <w:rsid w:val="00626E6E"/>
    <w:rsid w:val="00631972"/>
    <w:rsid w:val="00631E63"/>
    <w:rsid w:val="00632F14"/>
    <w:rsid w:val="00641449"/>
    <w:rsid w:val="006440D7"/>
    <w:rsid w:val="006501FA"/>
    <w:rsid w:val="00655D65"/>
    <w:rsid w:val="006613F1"/>
    <w:rsid w:val="00662F9C"/>
    <w:rsid w:val="00663AED"/>
    <w:rsid w:val="006667D4"/>
    <w:rsid w:val="00674309"/>
    <w:rsid w:val="0067544F"/>
    <w:rsid w:val="00677DD3"/>
    <w:rsid w:val="00691609"/>
    <w:rsid w:val="00691944"/>
    <w:rsid w:val="00696623"/>
    <w:rsid w:val="00696956"/>
    <w:rsid w:val="00696FAD"/>
    <w:rsid w:val="006A2952"/>
    <w:rsid w:val="006A4AD6"/>
    <w:rsid w:val="006A6A0A"/>
    <w:rsid w:val="006B3958"/>
    <w:rsid w:val="006B3D54"/>
    <w:rsid w:val="006B445C"/>
    <w:rsid w:val="006B67FF"/>
    <w:rsid w:val="006C0005"/>
    <w:rsid w:val="006C0440"/>
    <w:rsid w:val="006C23D7"/>
    <w:rsid w:val="006C3143"/>
    <w:rsid w:val="006C7926"/>
    <w:rsid w:val="006C7B09"/>
    <w:rsid w:val="006D2A90"/>
    <w:rsid w:val="006D365E"/>
    <w:rsid w:val="006D3C25"/>
    <w:rsid w:val="006D473D"/>
    <w:rsid w:val="006D5358"/>
    <w:rsid w:val="006D77A5"/>
    <w:rsid w:val="006E2BF3"/>
    <w:rsid w:val="006E5406"/>
    <w:rsid w:val="006E59AC"/>
    <w:rsid w:val="006E5D9F"/>
    <w:rsid w:val="006F1065"/>
    <w:rsid w:val="006F2DEA"/>
    <w:rsid w:val="006F315C"/>
    <w:rsid w:val="006F4F96"/>
    <w:rsid w:val="006F58E9"/>
    <w:rsid w:val="006F739B"/>
    <w:rsid w:val="0070094A"/>
    <w:rsid w:val="0070123F"/>
    <w:rsid w:val="007036D0"/>
    <w:rsid w:val="007123FE"/>
    <w:rsid w:val="00713063"/>
    <w:rsid w:val="00717156"/>
    <w:rsid w:val="0073338E"/>
    <w:rsid w:val="00736366"/>
    <w:rsid w:val="00741A5D"/>
    <w:rsid w:val="00744834"/>
    <w:rsid w:val="00756D70"/>
    <w:rsid w:val="00757853"/>
    <w:rsid w:val="007629E1"/>
    <w:rsid w:val="00766273"/>
    <w:rsid w:val="00770B84"/>
    <w:rsid w:val="0077373D"/>
    <w:rsid w:val="00773DCC"/>
    <w:rsid w:val="00775B66"/>
    <w:rsid w:val="007864B2"/>
    <w:rsid w:val="0078751C"/>
    <w:rsid w:val="00794836"/>
    <w:rsid w:val="00795070"/>
    <w:rsid w:val="007A0D23"/>
    <w:rsid w:val="007A59C2"/>
    <w:rsid w:val="007D40B2"/>
    <w:rsid w:val="007D4D2F"/>
    <w:rsid w:val="007E323F"/>
    <w:rsid w:val="007E3BBB"/>
    <w:rsid w:val="007E40D9"/>
    <w:rsid w:val="007E4DA0"/>
    <w:rsid w:val="007F6AF0"/>
    <w:rsid w:val="00811A47"/>
    <w:rsid w:val="00822D58"/>
    <w:rsid w:val="00822DF2"/>
    <w:rsid w:val="00827699"/>
    <w:rsid w:val="00827CC1"/>
    <w:rsid w:val="00830E76"/>
    <w:rsid w:val="0083283C"/>
    <w:rsid w:val="00835E60"/>
    <w:rsid w:val="00837EE0"/>
    <w:rsid w:val="008444E3"/>
    <w:rsid w:val="0084748E"/>
    <w:rsid w:val="0085038C"/>
    <w:rsid w:val="008504EB"/>
    <w:rsid w:val="00855225"/>
    <w:rsid w:val="00855B1C"/>
    <w:rsid w:val="008617BC"/>
    <w:rsid w:val="00863E94"/>
    <w:rsid w:val="00865C00"/>
    <w:rsid w:val="00866872"/>
    <w:rsid w:val="00866AAD"/>
    <w:rsid w:val="00872F2D"/>
    <w:rsid w:val="00880F0C"/>
    <w:rsid w:val="00883236"/>
    <w:rsid w:val="0088445E"/>
    <w:rsid w:val="00891BB3"/>
    <w:rsid w:val="00895A8D"/>
    <w:rsid w:val="008A01D4"/>
    <w:rsid w:val="008A2953"/>
    <w:rsid w:val="008A3182"/>
    <w:rsid w:val="008A7B5B"/>
    <w:rsid w:val="008B0127"/>
    <w:rsid w:val="008B1FFA"/>
    <w:rsid w:val="008B7C81"/>
    <w:rsid w:val="008D0D30"/>
    <w:rsid w:val="008D1C47"/>
    <w:rsid w:val="008D210A"/>
    <w:rsid w:val="008D2297"/>
    <w:rsid w:val="008D71FE"/>
    <w:rsid w:val="008E562F"/>
    <w:rsid w:val="008E6E54"/>
    <w:rsid w:val="008F40C0"/>
    <w:rsid w:val="008F7AD0"/>
    <w:rsid w:val="009051C2"/>
    <w:rsid w:val="0090580E"/>
    <w:rsid w:val="0090776B"/>
    <w:rsid w:val="00910D8E"/>
    <w:rsid w:val="0092083D"/>
    <w:rsid w:val="009231F8"/>
    <w:rsid w:val="009244C2"/>
    <w:rsid w:val="00925248"/>
    <w:rsid w:val="00931257"/>
    <w:rsid w:val="00933126"/>
    <w:rsid w:val="00935FFF"/>
    <w:rsid w:val="00936D51"/>
    <w:rsid w:val="00942979"/>
    <w:rsid w:val="00945660"/>
    <w:rsid w:val="009537F0"/>
    <w:rsid w:val="00960E5B"/>
    <w:rsid w:val="00964326"/>
    <w:rsid w:val="0096649F"/>
    <w:rsid w:val="00981BA4"/>
    <w:rsid w:val="009837B2"/>
    <w:rsid w:val="00983DBE"/>
    <w:rsid w:val="00994239"/>
    <w:rsid w:val="009973E8"/>
    <w:rsid w:val="009A2912"/>
    <w:rsid w:val="009A5D41"/>
    <w:rsid w:val="009A681F"/>
    <w:rsid w:val="009B2183"/>
    <w:rsid w:val="009B52A9"/>
    <w:rsid w:val="009C0AAF"/>
    <w:rsid w:val="009C0B78"/>
    <w:rsid w:val="009C25EA"/>
    <w:rsid w:val="009C316A"/>
    <w:rsid w:val="009C519A"/>
    <w:rsid w:val="009D0872"/>
    <w:rsid w:val="009D288D"/>
    <w:rsid w:val="009E6C2B"/>
    <w:rsid w:val="009F5202"/>
    <w:rsid w:val="009F5F2B"/>
    <w:rsid w:val="00A031D3"/>
    <w:rsid w:val="00A04556"/>
    <w:rsid w:val="00A05B6E"/>
    <w:rsid w:val="00A06F42"/>
    <w:rsid w:val="00A10212"/>
    <w:rsid w:val="00A15A86"/>
    <w:rsid w:val="00A20C45"/>
    <w:rsid w:val="00A2624C"/>
    <w:rsid w:val="00A34227"/>
    <w:rsid w:val="00A41091"/>
    <w:rsid w:val="00A635CC"/>
    <w:rsid w:val="00A65371"/>
    <w:rsid w:val="00A71095"/>
    <w:rsid w:val="00A72734"/>
    <w:rsid w:val="00A73266"/>
    <w:rsid w:val="00A7336D"/>
    <w:rsid w:val="00A7337C"/>
    <w:rsid w:val="00A739E8"/>
    <w:rsid w:val="00A75645"/>
    <w:rsid w:val="00A77D88"/>
    <w:rsid w:val="00A82062"/>
    <w:rsid w:val="00A8387C"/>
    <w:rsid w:val="00A84F3D"/>
    <w:rsid w:val="00A86104"/>
    <w:rsid w:val="00A86392"/>
    <w:rsid w:val="00A905B9"/>
    <w:rsid w:val="00A90C12"/>
    <w:rsid w:val="00A912E5"/>
    <w:rsid w:val="00A93D7D"/>
    <w:rsid w:val="00AA08F0"/>
    <w:rsid w:val="00AA0BC6"/>
    <w:rsid w:val="00AA68E6"/>
    <w:rsid w:val="00AB1969"/>
    <w:rsid w:val="00AC094C"/>
    <w:rsid w:val="00AC0F75"/>
    <w:rsid w:val="00AC4DD0"/>
    <w:rsid w:val="00AE4E66"/>
    <w:rsid w:val="00AE6986"/>
    <w:rsid w:val="00AF05EE"/>
    <w:rsid w:val="00AF08E9"/>
    <w:rsid w:val="00B01ACF"/>
    <w:rsid w:val="00B030C1"/>
    <w:rsid w:val="00B03E70"/>
    <w:rsid w:val="00B127DF"/>
    <w:rsid w:val="00B261A4"/>
    <w:rsid w:val="00B266A0"/>
    <w:rsid w:val="00B30B50"/>
    <w:rsid w:val="00B30DC2"/>
    <w:rsid w:val="00B313FF"/>
    <w:rsid w:val="00B368B4"/>
    <w:rsid w:val="00B460AB"/>
    <w:rsid w:val="00B51E68"/>
    <w:rsid w:val="00B55855"/>
    <w:rsid w:val="00B57C02"/>
    <w:rsid w:val="00B630D1"/>
    <w:rsid w:val="00B66E4D"/>
    <w:rsid w:val="00B705DA"/>
    <w:rsid w:val="00B7130A"/>
    <w:rsid w:val="00B77544"/>
    <w:rsid w:val="00B77645"/>
    <w:rsid w:val="00B812BA"/>
    <w:rsid w:val="00B825AD"/>
    <w:rsid w:val="00B83630"/>
    <w:rsid w:val="00B90396"/>
    <w:rsid w:val="00B91F02"/>
    <w:rsid w:val="00BA11BC"/>
    <w:rsid w:val="00BB0ED0"/>
    <w:rsid w:val="00BB15ED"/>
    <w:rsid w:val="00BB2EEA"/>
    <w:rsid w:val="00BB4409"/>
    <w:rsid w:val="00BB5EA4"/>
    <w:rsid w:val="00BE0608"/>
    <w:rsid w:val="00BE1E2D"/>
    <w:rsid w:val="00BE2A49"/>
    <w:rsid w:val="00BE7D9D"/>
    <w:rsid w:val="00BF05E7"/>
    <w:rsid w:val="00BF4A4C"/>
    <w:rsid w:val="00C00C54"/>
    <w:rsid w:val="00C21213"/>
    <w:rsid w:val="00C224FE"/>
    <w:rsid w:val="00C243E2"/>
    <w:rsid w:val="00C26207"/>
    <w:rsid w:val="00C301AF"/>
    <w:rsid w:val="00C37FF5"/>
    <w:rsid w:val="00C40112"/>
    <w:rsid w:val="00C40659"/>
    <w:rsid w:val="00C41B70"/>
    <w:rsid w:val="00C43B50"/>
    <w:rsid w:val="00C479B3"/>
    <w:rsid w:val="00C57352"/>
    <w:rsid w:val="00C62AD9"/>
    <w:rsid w:val="00C6338E"/>
    <w:rsid w:val="00C71DBC"/>
    <w:rsid w:val="00C7524B"/>
    <w:rsid w:val="00C801C9"/>
    <w:rsid w:val="00C858B5"/>
    <w:rsid w:val="00C85E75"/>
    <w:rsid w:val="00C86692"/>
    <w:rsid w:val="00C92B97"/>
    <w:rsid w:val="00C93318"/>
    <w:rsid w:val="00C948BE"/>
    <w:rsid w:val="00C970AE"/>
    <w:rsid w:val="00CA019B"/>
    <w:rsid w:val="00CA01DA"/>
    <w:rsid w:val="00CA2467"/>
    <w:rsid w:val="00CA2EA8"/>
    <w:rsid w:val="00CB68D7"/>
    <w:rsid w:val="00CD2EA4"/>
    <w:rsid w:val="00CD44C7"/>
    <w:rsid w:val="00CE3FA7"/>
    <w:rsid w:val="00CE5977"/>
    <w:rsid w:val="00CE6013"/>
    <w:rsid w:val="00CE64CE"/>
    <w:rsid w:val="00CE76D0"/>
    <w:rsid w:val="00CF57FA"/>
    <w:rsid w:val="00D03C8C"/>
    <w:rsid w:val="00D03E96"/>
    <w:rsid w:val="00D05EE0"/>
    <w:rsid w:val="00D108E4"/>
    <w:rsid w:val="00D12D9B"/>
    <w:rsid w:val="00D1751E"/>
    <w:rsid w:val="00D204F5"/>
    <w:rsid w:val="00D20620"/>
    <w:rsid w:val="00D217F1"/>
    <w:rsid w:val="00D26B36"/>
    <w:rsid w:val="00D27BDB"/>
    <w:rsid w:val="00D42D07"/>
    <w:rsid w:val="00D44357"/>
    <w:rsid w:val="00D544F6"/>
    <w:rsid w:val="00D571F7"/>
    <w:rsid w:val="00D6247E"/>
    <w:rsid w:val="00D83951"/>
    <w:rsid w:val="00D83F67"/>
    <w:rsid w:val="00D85139"/>
    <w:rsid w:val="00D857D9"/>
    <w:rsid w:val="00D86D8C"/>
    <w:rsid w:val="00D97177"/>
    <w:rsid w:val="00DA1930"/>
    <w:rsid w:val="00DA297E"/>
    <w:rsid w:val="00DA2BA9"/>
    <w:rsid w:val="00DA312E"/>
    <w:rsid w:val="00DB191D"/>
    <w:rsid w:val="00DB2009"/>
    <w:rsid w:val="00DB3EBD"/>
    <w:rsid w:val="00DB4D96"/>
    <w:rsid w:val="00DB54B5"/>
    <w:rsid w:val="00DC063A"/>
    <w:rsid w:val="00DC7592"/>
    <w:rsid w:val="00DD00DD"/>
    <w:rsid w:val="00DD4C6F"/>
    <w:rsid w:val="00DF0394"/>
    <w:rsid w:val="00DF072B"/>
    <w:rsid w:val="00DF71DF"/>
    <w:rsid w:val="00DF7BB8"/>
    <w:rsid w:val="00E06532"/>
    <w:rsid w:val="00E0699C"/>
    <w:rsid w:val="00E06CA9"/>
    <w:rsid w:val="00E13D05"/>
    <w:rsid w:val="00E17FFA"/>
    <w:rsid w:val="00E2106D"/>
    <w:rsid w:val="00E210B4"/>
    <w:rsid w:val="00E307C0"/>
    <w:rsid w:val="00E359E2"/>
    <w:rsid w:val="00E41228"/>
    <w:rsid w:val="00E456F3"/>
    <w:rsid w:val="00E4583A"/>
    <w:rsid w:val="00E523E9"/>
    <w:rsid w:val="00E52FCD"/>
    <w:rsid w:val="00E56E02"/>
    <w:rsid w:val="00E600BE"/>
    <w:rsid w:val="00E65158"/>
    <w:rsid w:val="00E704EF"/>
    <w:rsid w:val="00E71CA3"/>
    <w:rsid w:val="00E74A99"/>
    <w:rsid w:val="00E77257"/>
    <w:rsid w:val="00E81643"/>
    <w:rsid w:val="00E86AAE"/>
    <w:rsid w:val="00E91440"/>
    <w:rsid w:val="00EA22E3"/>
    <w:rsid w:val="00EA3F65"/>
    <w:rsid w:val="00EA5AD3"/>
    <w:rsid w:val="00EA651B"/>
    <w:rsid w:val="00EB5719"/>
    <w:rsid w:val="00EB6BB4"/>
    <w:rsid w:val="00EB6BBC"/>
    <w:rsid w:val="00EC0627"/>
    <w:rsid w:val="00EC750F"/>
    <w:rsid w:val="00ED0521"/>
    <w:rsid w:val="00ED4133"/>
    <w:rsid w:val="00EE027A"/>
    <w:rsid w:val="00EE35E3"/>
    <w:rsid w:val="00EE3645"/>
    <w:rsid w:val="00EE3B62"/>
    <w:rsid w:val="00EE4DFB"/>
    <w:rsid w:val="00EF2386"/>
    <w:rsid w:val="00EF5633"/>
    <w:rsid w:val="00F00122"/>
    <w:rsid w:val="00F027FE"/>
    <w:rsid w:val="00F045D6"/>
    <w:rsid w:val="00F05C07"/>
    <w:rsid w:val="00F0692C"/>
    <w:rsid w:val="00F11134"/>
    <w:rsid w:val="00F12CA3"/>
    <w:rsid w:val="00F16191"/>
    <w:rsid w:val="00F20340"/>
    <w:rsid w:val="00F2200C"/>
    <w:rsid w:val="00F27133"/>
    <w:rsid w:val="00F32EB2"/>
    <w:rsid w:val="00F34594"/>
    <w:rsid w:val="00F360BA"/>
    <w:rsid w:val="00F41B96"/>
    <w:rsid w:val="00F4773B"/>
    <w:rsid w:val="00F543B4"/>
    <w:rsid w:val="00F57748"/>
    <w:rsid w:val="00F644FF"/>
    <w:rsid w:val="00F66BDB"/>
    <w:rsid w:val="00F66E9A"/>
    <w:rsid w:val="00F7305E"/>
    <w:rsid w:val="00F74EA6"/>
    <w:rsid w:val="00F80ACA"/>
    <w:rsid w:val="00F847B9"/>
    <w:rsid w:val="00F9620C"/>
    <w:rsid w:val="00FA4674"/>
    <w:rsid w:val="00FB2192"/>
    <w:rsid w:val="00FB2279"/>
    <w:rsid w:val="00FB3CB5"/>
    <w:rsid w:val="00FB4958"/>
    <w:rsid w:val="00FC5AEB"/>
    <w:rsid w:val="00FD0AC9"/>
    <w:rsid w:val="00FF265A"/>
    <w:rsid w:val="00FF350E"/>
    <w:rsid w:val="00FF4634"/>
    <w:rsid w:val="00FF4B28"/>
    <w:rsid w:val="00FF5521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BDF1"/>
  <w15:docId w15:val="{B462B2D6-B37F-4671-9FC6-10A1CF94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5EE"/>
    <w:pPr>
      <w:suppressAutoHyphens/>
    </w:pPr>
    <w:rPr>
      <w:rFonts w:ascii="Calibri" w:eastAsia="Calibri" w:hAnsi="Calibri" w:cs="Calibri"/>
      <w:lang w:val="en-US" w:eastAsia="ar-SA"/>
    </w:rPr>
  </w:style>
  <w:style w:type="paragraph" w:styleId="Nagwek1">
    <w:name w:val="heading 1"/>
    <w:basedOn w:val="Normalny"/>
    <w:next w:val="Tekstpodstawowy"/>
    <w:link w:val="Nagwek1Znak"/>
    <w:qFormat/>
    <w:rsid w:val="00A635CC"/>
    <w:pPr>
      <w:keepNext/>
      <w:numPr>
        <w:numId w:val="1"/>
      </w:numPr>
      <w:spacing w:before="240" w:after="120" w:line="240" w:lineRule="auto"/>
      <w:outlineLvl w:val="0"/>
    </w:pPr>
    <w:rPr>
      <w:rFonts w:ascii="Times New Roman" w:eastAsia="SimSun" w:hAnsi="Times New Roman" w:cs="Arial Unicode MS"/>
      <w:b/>
      <w:bCs/>
      <w:kern w:val="1"/>
      <w:sz w:val="48"/>
      <w:szCs w:val="48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D8D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1D4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47AA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D4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47AA"/>
    <w:rPr>
      <w:rFonts w:ascii="Calibri" w:eastAsia="Calibri" w:hAnsi="Calibri" w:cs="Calibri"/>
      <w:lang w:eastAsia="ar-SA"/>
    </w:rPr>
  </w:style>
  <w:style w:type="character" w:styleId="Hipercze">
    <w:name w:val="Hyperlink"/>
    <w:basedOn w:val="Domylnaczcionkaakapitu"/>
    <w:uiPriority w:val="99"/>
    <w:unhideWhenUsed/>
    <w:rsid w:val="00C479B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D4"/>
    <w:rPr>
      <w:rFonts w:ascii="Tahoma" w:eastAsia="Calibri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9C5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A318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A635CC"/>
    <w:rPr>
      <w:rFonts w:ascii="Times New Roman" w:eastAsia="SimSun" w:hAnsi="Times New Roman" w:cs="Arial Unicode MS"/>
      <w:b/>
      <w:bCs/>
      <w:kern w:val="1"/>
      <w:sz w:val="48"/>
      <w:szCs w:val="48"/>
      <w:lang w:eastAsia="zh-CN"/>
    </w:rPr>
  </w:style>
  <w:style w:type="paragraph" w:styleId="Tekstpodstawowy">
    <w:name w:val="Body Text"/>
    <w:basedOn w:val="Normalny"/>
    <w:link w:val="TekstpodstawowyZnak"/>
    <w:rsid w:val="00A635CC"/>
    <w:pPr>
      <w:widowControl w:val="0"/>
      <w:tabs>
        <w:tab w:val="left" w:pos="706"/>
      </w:tabs>
      <w:spacing w:after="120"/>
    </w:pPr>
    <w:rPr>
      <w:rFonts w:ascii="Times New Roman" w:eastAsia="Andale Sans UI" w:hAnsi="Times New Roman" w:cs="Tahoma"/>
      <w:kern w:val="1"/>
      <w:sz w:val="24"/>
      <w:szCs w:val="24"/>
      <w:lang w:val="pl-PL" w:eastAsia="zh-CN" w:bidi="pl-PL"/>
    </w:rPr>
  </w:style>
  <w:style w:type="character" w:customStyle="1" w:styleId="TekstpodstawowyZnak">
    <w:name w:val="Tekst podstawowy Znak"/>
    <w:basedOn w:val="Domylnaczcionkaakapitu"/>
    <w:link w:val="Tekstpodstawowy"/>
    <w:rsid w:val="00A635CC"/>
    <w:rPr>
      <w:rFonts w:ascii="Times New Roman" w:eastAsia="Andale Sans UI" w:hAnsi="Times New Roman" w:cs="Tahoma"/>
      <w:kern w:val="1"/>
      <w:sz w:val="24"/>
      <w:szCs w:val="24"/>
      <w:lang w:eastAsia="zh-CN" w:bidi="pl-PL"/>
    </w:rPr>
  </w:style>
  <w:style w:type="table" w:customStyle="1" w:styleId="Tabela-Siatka1">
    <w:name w:val="Tabela - Siatka1"/>
    <w:basedOn w:val="Standardowy"/>
    <w:next w:val="Tabela-Siatka"/>
    <w:uiPriority w:val="59"/>
    <w:rsid w:val="003A5BD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">
    <w:name w:val="Tabela - Siatka121"/>
    <w:basedOn w:val="Standardowy"/>
    <w:next w:val="Tabela-Siatka"/>
    <w:uiPriority w:val="59"/>
    <w:rsid w:val="00E86AA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E86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2">
    <w:name w:val="WW8Num2"/>
    <w:basedOn w:val="Bezlisty"/>
    <w:rsid w:val="007F6AF0"/>
    <w:pPr>
      <w:numPr>
        <w:numId w:val="7"/>
      </w:numPr>
    </w:pPr>
  </w:style>
  <w:style w:type="numbering" w:customStyle="1" w:styleId="WW8Num6">
    <w:name w:val="WW8Num6"/>
    <w:basedOn w:val="Bezlisty"/>
    <w:rsid w:val="007F6AF0"/>
    <w:pPr>
      <w:numPr>
        <w:numId w:val="8"/>
      </w:numPr>
    </w:pPr>
  </w:style>
  <w:style w:type="table" w:customStyle="1" w:styleId="Tabela-Siatka2">
    <w:name w:val="Tabela - Siatka2"/>
    <w:basedOn w:val="Standardowy"/>
    <w:next w:val="Tabela-Siatka"/>
    <w:uiPriority w:val="59"/>
    <w:rsid w:val="0008737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1">
    <w:name w:val="Tabela - Siatka1211"/>
    <w:basedOn w:val="Standardowy"/>
    <w:next w:val="Tabela-Siatka"/>
    <w:uiPriority w:val="59"/>
    <w:rsid w:val="00DB4D9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35E60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1C676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02A07-CBB0-4D4C-97FF-99AE77E45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861</Characters>
  <Application>Microsoft Office Word</Application>
  <DocSecurity>0</DocSecurity>
  <Lines>61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Hołubowicz</cp:lastModifiedBy>
  <cp:revision>6</cp:revision>
  <cp:lastPrinted>2026-04-20T18:38:00Z</cp:lastPrinted>
  <dcterms:created xsi:type="dcterms:W3CDTF">2026-04-20T18:45:00Z</dcterms:created>
  <dcterms:modified xsi:type="dcterms:W3CDTF">2026-04-21T11:55:00Z</dcterms:modified>
</cp:coreProperties>
</file>